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10800"/>
      </w:tblGrid>
      <w:tr w:rsidR="0080409A" w:rsidRPr="0041428F" w14:paraId="6CCA8527" w14:textId="77777777" w:rsidTr="0080409A">
        <w:trPr>
          <w:trHeight w:val="2417"/>
          <w:jc w:val="center"/>
        </w:trPr>
        <w:tc>
          <w:tcPr>
            <w:tcW w:w="10800" w:type="dxa"/>
          </w:tcPr>
          <w:p w14:paraId="18E6E421" w14:textId="32E90BFD" w:rsidR="0080409A" w:rsidRPr="0041428F" w:rsidRDefault="0080409A" w:rsidP="00EE2E58">
            <w:pPr>
              <w:pStyle w:val="Salutation"/>
              <w:spacing w:before="0" w:after="0"/>
            </w:pPr>
          </w:p>
        </w:tc>
      </w:tr>
    </w:tbl>
    <w:p w14:paraId="306307BB" w14:textId="317DB929" w:rsidR="0080409A" w:rsidRDefault="00E24535" w:rsidP="00EE2E58">
      <w:pPr>
        <w:spacing w:before="0" w:after="0"/>
      </w:pPr>
      <w:r w:rsidRPr="0041428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AC5B4F" wp14:editId="03F4B1F3">
                <wp:simplePos x="0" y="0"/>
                <wp:positionH relativeFrom="column">
                  <wp:posOffset>476250</wp:posOffset>
                </wp:positionH>
                <wp:positionV relativeFrom="paragraph">
                  <wp:posOffset>-1963420</wp:posOffset>
                </wp:positionV>
                <wp:extent cx="6115050" cy="1495425"/>
                <wp:effectExtent l="19050" t="19050" r="19050" b="27305"/>
                <wp:wrapNone/>
                <wp:docPr id="18" name="Shape 6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DA099E0-27DA-42BD-9D42-E4CA07B78FD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1495425"/>
                        </a:xfrm>
                        <a:prstGeom prst="rect">
                          <a:avLst/>
                        </a:prstGeom>
                        <a:ln w="38100">
                          <a:solidFill>
                            <a:schemeClr val="bg1"/>
                          </a:solidFill>
                          <a:miter lim="400000"/>
                        </a:ln>
                        <a:extLs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ma14="http://schemas.microsoft.com/office/mac/drawingml/2011/main" xmlns="" xmlns:lc="http://schemas.openxmlformats.org/drawingml/2006/lockedCanvas" val="1"/>
                          </a:ext>
                        </a:extLst>
                      </wps:spPr>
                      <wps:txbx>
                        <w:txbxContent>
                          <w:p w14:paraId="29C9CC70" w14:textId="77777777" w:rsidR="0080409A" w:rsidRDefault="0080409A" w:rsidP="0080409A">
                            <w:pPr>
                              <w:pStyle w:val="Logo"/>
                              <w:rPr>
                                <w:sz w:val="52"/>
                                <w:szCs w:val="56"/>
                                <w:lang w:val="en-GB"/>
                              </w:rPr>
                            </w:pPr>
                            <w:r w:rsidRPr="006F25A9">
                              <w:rPr>
                                <w:sz w:val="52"/>
                                <w:szCs w:val="56"/>
                                <w:lang w:val="en-GB"/>
                              </w:rPr>
                              <w:t>Meon Vale</w:t>
                            </w:r>
                          </w:p>
                          <w:p w14:paraId="3DB4BB88" w14:textId="77777777" w:rsidR="0080409A" w:rsidRPr="006F25A9" w:rsidRDefault="0080409A" w:rsidP="0080409A">
                            <w:pPr>
                              <w:pStyle w:val="Logo"/>
                              <w:rPr>
                                <w:sz w:val="52"/>
                                <w:szCs w:val="56"/>
                                <w:lang w:val="en-GB"/>
                              </w:rPr>
                            </w:pPr>
                            <w:r w:rsidRPr="006F25A9">
                              <w:rPr>
                                <w:sz w:val="52"/>
                                <w:szCs w:val="56"/>
                                <w:lang w:val="en-GB"/>
                              </w:rPr>
                              <w:t>Residents Association</w:t>
                            </w:r>
                          </w:p>
                          <w:p w14:paraId="598B17E3" w14:textId="77777777" w:rsidR="0080409A" w:rsidRPr="006F25A9" w:rsidRDefault="0080409A" w:rsidP="0080409A">
                            <w:pPr>
                              <w:rPr>
                                <w:sz w:val="6"/>
                                <w:szCs w:val="6"/>
                                <w:lang w:val="en-GB"/>
                              </w:rPr>
                            </w:pPr>
                          </w:p>
                          <w:p w14:paraId="4820443E" w14:textId="1EDDD47F" w:rsidR="0080409A" w:rsidRPr="006F25A9" w:rsidRDefault="00017ED6" w:rsidP="0080409A">
                            <w:pPr>
                              <w:pStyle w:val="Logo"/>
                              <w:rPr>
                                <w:sz w:val="52"/>
                                <w:szCs w:val="56"/>
                                <w:lang w:val="en-GB"/>
                              </w:rPr>
                            </w:pPr>
                            <w:r>
                              <w:rPr>
                                <w:sz w:val="52"/>
                                <w:szCs w:val="56"/>
                                <w:lang w:val="en-GB"/>
                              </w:rPr>
                              <w:t xml:space="preserve">Draft </w:t>
                            </w:r>
                            <w:r w:rsidR="0080409A">
                              <w:rPr>
                                <w:sz w:val="52"/>
                                <w:szCs w:val="56"/>
                                <w:lang w:val="en-GB"/>
                              </w:rPr>
                              <w:t xml:space="preserve">Minutes of </w:t>
                            </w:r>
                            <w:r w:rsidR="0080409A" w:rsidRPr="006F25A9">
                              <w:rPr>
                                <w:sz w:val="52"/>
                                <w:szCs w:val="56"/>
                                <w:lang w:val="en-GB"/>
                              </w:rPr>
                              <w:t>General Meeting</w:t>
                            </w:r>
                          </w:p>
                        </w:txbxContent>
                      </wps:txbx>
                      <wps:bodyPr wrap="square" lIns="19050" tIns="19050" rIns="19050" bIns="1905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AC5B4F" id="Shape 61" o:spid="_x0000_s1026" style="position:absolute;left:0;text-align:left;margin-left:37.5pt;margin-top:-154.6pt;width:481.5pt;height:117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" filled="f" strokecolor="white [3212]" strokeweight="3pt">
                <v:stroke miterlimit="4"/>
                <v:textbox style="mso-fit-shape-to-text:t" inset="1.5pt,1.5pt,1.5pt,1.5pt">
                  <w:txbxContent>
                    <w:p w14:paraId="29C9CC70" w14:textId="77777777" w:rsidR="0080409A" w:rsidRDefault="0080409A" w:rsidP="0080409A">
                      <w:pPr>
                        <w:pStyle w:val="Logo"/>
                        <w:rPr>
                          <w:sz w:val="52"/>
                          <w:szCs w:val="56"/>
                          <w:lang w:val="en-GB"/>
                        </w:rPr>
                      </w:pPr>
                      <w:r w:rsidRPr="006F25A9">
                        <w:rPr>
                          <w:sz w:val="52"/>
                          <w:szCs w:val="56"/>
                          <w:lang w:val="en-GB"/>
                        </w:rPr>
                        <w:t>Meon Vale</w:t>
                      </w:r>
                    </w:p>
                    <w:p w14:paraId="3DB4BB88" w14:textId="77777777" w:rsidR="0080409A" w:rsidRPr="006F25A9" w:rsidRDefault="0080409A" w:rsidP="0080409A">
                      <w:pPr>
                        <w:pStyle w:val="Logo"/>
                        <w:rPr>
                          <w:sz w:val="52"/>
                          <w:szCs w:val="56"/>
                          <w:lang w:val="en-GB"/>
                        </w:rPr>
                      </w:pPr>
                      <w:r w:rsidRPr="006F25A9">
                        <w:rPr>
                          <w:sz w:val="52"/>
                          <w:szCs w:val="56"/>
                          <w:lang w:val="en-GB"/>
                        </w:rPr>
                        <w:t>Residents Association</w:t>
                      </w:r>
                    </w:p>
                    <w:p w14:paraId="598B17E3" w14:textId="77777777" w:rsidR="0080409A" w:rsidRPr="006F25A9" w:rsidRDefault="0080409A" w:rsidP="0080409A">
                      <w:pPr>
                        <w:rPr>
                          <w:sz w:val="6"/>
                          <w:szCs w:val="6"/>
                          <w:lang w:val="en-GB"/>
                        </w:rPr>
                      </w:pPr>
                    </w:p>
                    <w:p w14:paraId="4820443E" w14:textId="1EDDD47F" w:rsidR="0080409A" w:rsidRPr="006F25A9" w:rsidRDefault="00017ED6" w:rsidP="0080409A">
                      <w:pPr>
                        <w:pStyle w:val="Logo"/>
                        <w:rPr>
                          <w:sz w:val="52"/>
                          <w:szCs w:val="56"/>
                          <w:lang w:val="en-GB"/>
                        </w:rPr>
                      </w:pPr>
                      <w:r>
                        <w:rPr>
                          <w:sz w:val="52"/>
                          <w:szCs w:val="56"/>
                          <w:lang w:val="en-GB"/>
                        </w:rPr>
                        <w:t xml:space="preserve">Draft </w:t>
                      </w:r>
                      <w:r w:rsidR="0080409A">
                        <w:rPr>
                          <w:sz w:val="52"/>
                          <w:szCs w:val="56"/>
                          <w:lang w:val="en-GB"/>
                        </w:rPr>
                        <w:t xml:space="preserve">Minutes of </w:t>
                      </w:r>
                      <w:r w:rsidR="0080409A" w:rsidRPr="006F25A9">
                        <w:rPr>
                          <w:sz w:val="52"/>
                          <w:szCs w:val="56"/>
                          <w:lang w:val="en-GB"/>
                        </w:rPr>
                        <w:t>General Meeting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4"/>
        <w:gridCol w:w="3905"/>
        <w:gridCol w:w="3905"/>
      </w:tblGrid>
      <w:tr w:rsidR="00E04B8B" w14:paraId="5E471B70" w14:textId="77777777" w:rsidTr="00E04B8B">
        <w:tc>
          <w:tcPr>
            <w:tcW w:w="2204" w:type="dxa"/>
          </w:tcPr>
          <w:p w14:paraId="5C45A4CA" w14:textId="77777777" w:rsidR="00E04B8B" w:rsidRDefault="00E04B8B" w:rsidP="00572411">
            <w:pPr>
              <w:spacing w:before="0" w:after="0"/>
              <w:ind w:left="-84" w:firstLine="84"/>
              <w:rPr>
                <w:b/>
                <w:bCs/>
                <w:color w:val="000000" w:themeColor="text1"/>
              </w:rPr>
            </w:pPr>
          </w:p>
          <w:p w14:paraId="1BCD4458" w14:textId="77777777" w:rsidR="00E04B8B" w:rsidRDefault="00E04B8B" w:rsidP="00572411">
            <w:pPr>
              <w:spacing w:before="0" w:after="0"/>
              <w:ind w:left="0"/>
              <w:rPr>
                <w:b/>
                <w:bCs/>
                <w:color w:val="000000" w:themeColor="text1"/>
              </w:rPr>
            </w:pPr>
          </w:p>
          <w:p w14:paraId="2CC39F8A" w14:textId="77777777" w:rsidR="00E04B8B" w:rsidRDefault="00E04B8B" w:rsidP="00572411">
            <w:pPr>
              <w:spacing w:before="0" w:after="0"/>
              <w:ind w:left="0"/>
            </w:pPr>
            <w:r w:rsidRPr="00500A67">
              <w:rPr>
                <w:b/>
                <w:bCs/>
                <w:color w:val="000000" w:themeColor="text1"/>
              </w:rPr>
              <w:t>When</w:t>
            </w:r>
            <w:r>
              <w:rPr>
                <w:b/>
                <w:bCs/>
                <w:color w:val="000000" w:themeColor="text1"/>
              </w:rPr>
              <w:t xml:space="preserve"> Held</w:t>
            </w:r>
            <w:r>
              <w:t>:</w:t>
            </w:r>
          </w:p>
        </w:tc>
        <w:tc>
          <w:tcPr>
            <w:tcW w:w="7810" w:type="dxa"/>
            <w:gridSpan w:val="2"/>
          </w:tcPr>
          <w:p w14:paraId="67CC341E" w14:textId="77777777" w:rsidR="00E04B8B" w:rsidRDefault="00E04B8B" w:rsidP="00572411">
            <w:pPr>
              <w:spacing w:before="0" w:after="0"/>
              <w:ind w:left="-84" w:firstLine="84"/>
              <w:rPr>
                <w:color w:val="auto"/>
              </w:rPr>
            </w:pPr>
          </w:p>
          <w:p w14:paraId="137816BB" w14:textId="77777777" w:rsidR="00E04B8B" w:rsidRDefault="00E04B8B" w:rsidP="00572411">
            <w:pPr>
              <w:spacing w:before="0" w:after="0"/>
              <w:ind w:left="-84" w:firstLine="84"/>
              <w:rPr>
                <w:color w:val="auto"/>
              </w:rPr>
            </w:pPr>
          </w:p>
          <w:p w14:paraId="010CACA0" w14:textId="77777777" w:rsidR="00E04B8B" w:rsidRDefault="00E04B8B" w:rsidP="00572411">
            <w:pPr>
              <w:spacing w:before="0" w:after="0"/>
              <w:ind w:left="-84" w:firstLine="84"/>
            </w:pPr>
            <w:r w:rsidRPr="006F25A9">
              <w:rPr>
                <w:color w:val="auto"/>
              </w:rPr>
              <w:t xml:space="preserve">Thursday </w:t>
            </w:r>
            <w:r>
              <w:rPr>
                <w:color w:val="auto"/>
              </w:rPr>
              <w:t>23 May 2024</w:t>
            </w:r>
            <w:r w:rsidRPr="006F25A9">
              <w:rPr>
                <w:color w:val="auto"/>
              </w:rPr>
              <w:t xml:space="preserve"> at 7:</w:t>
            </w:r>
            <w:r>
              <w:rPr>
                <w:color w:val="auto"/>
              </w:rPr>
              <w:t>0</w:t>
            </w:r>
            <w:r w:rsidRPr="006F25A9">
              <w:rPr>
                <w:color w:val="auto"/>
              </w:rPr>
              <w:t>0pm</w:t>
            </w:r>
          </w:p>
        </w:tc>
      </w:tr>
      <w:tr w:rsidR="00E04B8B" w14:paraId="4D931A48" w14:textId="77777777" w:rsidTr="00E04B8B">
        <w:tc>
          <w:tcPr>
            <w:tcW w:w="2204" w:type="dxa"/>
          </w:tcPr>
          <w:p w14:paraId="0754C6EC" w14:textId="77777777" w:rsidR="00E04B8B" w:rsidRPr="00500A67" w:rsidRDefault="00E04B8B" w:rsidP="00572411">
            <w:pPr>
              <w:spacing w:before="0" w:after="0"/>
              <w:ind w:left="-84" w:firstLine="84"/>
              <w:rPr>
                <w:b/>
                <w:bCs/>
              </w:rPr>
            </w:pPr>
            <w:r w:rsidRPr="00500A67">
              <w:rPr>
                <w:b/>
                <w:bCs/>
                <w:color w:val="000000" w:themeColor="text1"/>
              </w:rPr>
              <w:t>Chair</w:t>
            </w:r>
          </w:p>
        </w:tc>
        <w:tc>
          <w:tcPr>
            <w:tcW w:w="7810" w:type="dxa"/>
            <w:gridSpan w:val="2"/>
          </w:tcPr>
          <w:p w14:paraId="2DC083F5" w14:textId="77777777" w:rsidR="00E04B8B" w:rsidRDefault="00E04B8B" w:rsidP="00572411">
            <w:pPr>
              <w:spacing w:before="0" w:after="0"/>
              <w:ind w:left="-84" w:firstLine="84"/>
            </w:pPr>
            <w:r w:rsidRPr="006F25A9">
              <w:rPr>
                <w:color w:val="auto"/>
              </w:rPr>
              <w:t>Rosemary Kidd</w:t>
            </w:r>
          </w:p>
        </w:tc>
      </w:tr>
      <w:tr w:rsidR="00E04B8B" w14:paraId="192B7C5E" w14:textId="77777777" w:rsidTr="00E04B8B">
        <w:tc>
          <w:tcPr>
            <w:tcW w:w="2204" w:type="dxa"/>
          </w:tcPr>
          <w:p w14:paraId="1F64128D" w14:textId="77777777" w:rsidR="00E04B8B" w:rsidRDefault="00E04B8B" w:rsidP="00572411">
            <w:pPr>
              <w:spacing w:before="0" w:after="0"/>
              <w:ind w:left="-85" w:firstLine="85"/>
              <w:rPr>
                <w:b/>
                <w:bCs/>
                <w:color w:val="000000" w:themeColor="text1"/>
              </w:rPr>
            </w:pPr>
          </w:p>
          <w:p w14:paraId="5D286F42" w14:textId="77777777" w:rsidR="00E04B8B" w:rsidRDefault="00E04B8B" w:rsidP="00572411">
            <w:pPr>
              <w:spacing w:before="0" w:after="0"/>
              <w:ind w:left="-85" w:firstLine="85"/>
            </w:pPr>
            <w:proofErr w:type="gramStart"/>
            <w:r w:rsidRPr="00500A67">
              <w:rPr>
                <w:b/>
                <w:bCs/>
                <w:color w:val="000000" w:themeColor="text1"/>
              </w:rPr>
              <w:t>Attendance</w:t>
            </w:r>
            <w:r>
              <w:t>:-</w:t>
            </w:r>
            <w:proofErr w:type="gramEnd"/>
          </w:p>
        </w:tc>
        <w:tc>
          <w:tcPr>
            <w:tcW w:w="3905" w:type="dxa"/>
          </w:tcPr>
          <w:p w14:paraId="73410E1E" w14:textId="77777777" w:rsidR="00E04B8B" w:rsidRDefault="00E04B8B" w:rsidP="00572411">
            <w:pPr>
              <w:spacing w:before="0" w:after="0"/>
              <w:ind w:left="-85" w:firstLine="85"/>
              <w:rPr>
                <w:b/>
                <w:bCs/>
              </w:rPr>
            </w:pPr>
          </w:p>
          <w:p w14:paraId="21C77841" w14:textId="77777777" w:rsidR="00E04B8B" w:rsidRPr="007C0293" w:rsidRDefault="00E04B8B" w:rsidP="00572411">
            <w:pPr>
              <w:spacing w:before="0" w:after="0"/>
              <w:ind w:left="-85" w:firstLine="85"/>
              <w:rPr>
                <w:b/>
                <w:bCs/>
              </w:rPr>
            </w:pPr>
            <w:r w:rsidRPr="007C0293">
              <w:rPr>
                <w:b/>
                <w:bCs/>
              </w:rPr>
              <w:t>Executive Committee</w:t>
            </w:r>
            <w:r>
              <w:rPr>
                <w:b/>
                <w:bCs/>
              </w:rPr>
              <w:t>:</w:t>
            </w:r>
          </w:p>
          <w:p w14:paraId="7C5D2A0E" w14:textId="77777777" w:rsidR="00E04B8B" w:rsidRDefault="00E04B8B" w:rsidP="00572411">
            <w:pPr>
              <w:spacing w:before="0" w:after="0"/>
              <w:ind w:left="0"/>
            </w:pPr>
            <w:r>
              <w:t>Cliff Brown</w:t>
            </w:r>
          </w:p>
          <w:p w14:paraId="1D235020" w14:textId="77777777" w:rsidR="00E04B8B" w:rsidRDefault="00E04B8B" w:rsidP="00572411">
            <w:pPr>
              <w:spacing w:before="0" w:after="0"/>
              <w:ind w:left="0"/>
            </w:pPr>
            <w:r>
              <w:t>Terry Moore</w:t>
            </w:r>
          </w:p>
          <w:p w14:paraId="6EC5AAF9" w14:textId="77777777" w:rsidR="00E04B8B" w:rsidRDefault="00E04B8B" w:rsidP="00572411">
            <w:pPr>
              <w:spacing w:before="0" w:after="0"/>
              <w:ind w:left="0"/>
            </w:pPr>
            <w:r>
              <w:t>Sue Bedford</w:t>
            </w:r>
          </w:p>
          <w:p w14:paraId="303CFA02" w14:textId="77777777" w:rsidR="00E04B8B" w:rsidRDefault="00E04B8B" w:rsidP="00572411">
            <w:pPr>
              <w:spacing w:before="0" w:after="0"/>
              <w:ind w:left="0"/>
            </w:pPr>
            <w:r>
              <w:t>Jodi Cotton (&amp; PPC)</w:t>
            </w:r>
          </w:p>
          <w:p w14:paraId="2E4FF9C4" w14:textId="77777777" w:rsidR="00E04B8B" w:rsidRDefault="00E04B8B" w:rsidP="00572411">
            <w:pPr>
              <w:spacing w:before="0" w:after="0"/>
              <w:ind w:left="0"/>
            </w:pPr>
            <w:r>
              <w:t>Carol Watts</w:t>
            </w:r>
          </w:p>
          <w:p w14:paraId="4D2DA247" w14:textId="77777777" w:rsidR="00E04B8B" w:rsidRDefault="00E04B8B" w:rsidP="00572411">
            <w:pPr>
              <w:spacing w:before="0" w:after="0"/>
              <w:ind w:left="0"/>
            </w:pPr>
            <w:r>
              <w:t>Rosemary Kidd</w:t>
            </w:r>
          </w:p>
          <w:p w14:paraId="6AB761F8" w14:textId="77777777" w:rsidR="00E04B8B" w:rsidRDefault="00E04B8B" w:rsidP="00572411">
            <w:pPr>
              <w:spacing w:before="0" w:after="0"/>
              <w:ind w:left="0"/>
            </w:pPr>
            <w:r>
              <w:t xml:space="preserve">Caroline Alderson </w:t>
            </w:r>
          </w:p>
          <w:p w14:paraId="183661AE" w14:textId="77777777" w:rsidR="00E04B8B" w:rsidRDefault="00E04B8B" w:rsidP="00572411">
            <w:pPr>
              <w:spacing w:before="0" w:after="0"/>
              <w:ind w:left="0"/>
            </w:pPr>
            <w:r>
              <w:t>Nicky Salmon</w:t>
            </w:r>
          </w:p>
          <w:p w14:paraId="794E09FA" w14:textId="77777777" w:rsidR="00E04B8B" w:rsidRDefault="00E04B8B" w:rsidP="00572411">
            <w:pPr>
              <w:spacing w:before="0" w:after="0"/>
              <w:ind w:left="0"/>
            </w:pPr>
            <w:r>
              <w:t>Eugene McCluskey</w:t>
            </w:r>
          </w:p>
          <w:p w14:paraId="41E1BDBF" w14:textId="77777777" w:rsidR="00E04B8B" w:rsidRDefault="00E04B8B" w:rsidP="00572411">
            <w:pPr>
              <w:spacing w:before="0" w:after="0"/>
              <w:ind w:left="0"/>
            </w:pPr>
          </w:p>
          <w:p w14:paraId="0C392108" w14:textId="77777777" w:rsidR="00E04B8B" w:rsidRDefault="00E04B8B" w:rsidP="00572411">
            <w:pPr>
              <w:spacing w:before="0" w:after="0"/>
              <w:ind w:left="0"/>
              <w:rPr>
                <w:b/>
                <w:bCs/>
              </w:rPr>
            </w:pPr>
            <w:r w:rsidRPr="00410A0C">
              <w:rPr>
                <w:b/>
                <w:bCs/>
              </w:rPr>
              <w:t>Residents:</w:t>
            </w:r>
          </w:p>
          <w:p w14:paraId="06B4DED1" w14:textId="77777777" w:rsidR="00E04B8B" w:rsidRPr="00331C91" w:rsidRDefault="00E04B8B" w:rsidP="00572411">
            <w:pPr>
              <w:spacing w:before="0" w:after="0"/>
              <w:ind w:left="0"/>
            </w:pPr>
            <w:r w:rsidRPr="00331C91">
              <w:t>Lizzi Shaw</w:t>
            </w:r>
          </w:p>
          <w:p w14:paraId="63D4A029" w14:textId="77777777" w:rsidR="00E04B8B" w:rsidRDefault="00E04B8B" w:rsidP="00572411">
            <w:pPr>
              <w:spacing w:before="0" w:after="0"/>
              <w:ind w:left="0"/>
            </w:pPr>
            <w:r>
              <w:t>Sharon Byrne</w:t>
            </w:r>
          </w:p>
          <w:p w14:paraId="6F11337C" w14:textId="77777777" w:rsidR="00E04B8B" w:rsidRDefault="00E04B8B" w:rsidP="00572411">
            <w:pPr>
              <w:spacing w:before="0" w:after="0"/>
              <w:ind w:left="0"/>
            </w:pPr>
            <w:r>
              <w:t xml:space="preserve">Kim </w:t>
            </w:r>
            <w:proofErr w:type="spellStart"/>
            <w:r>
              <w:t>Shevket</w:t>
            </w:r>
            <w:proofErr w:type="spellEnd"/>
          </w:p>
          <w:p w14:paraId="01F12026" w14:textId="77777777" w:rsidR="00E04B8B" w:rsidRDefault="00E04B8B" w:rsidP="00572411">
            <w:pPr>
              <w:spacing w:before="0" w:after="0"/>
              <w:ind w:left="0"/>
            </w:pPr>
            <w:r>
              <w:t xml:space="preserve">Marian </w:t>
            </w:r>
            <w:proofErr w:type="spellStart"/>
            <w:r>
              <w:t>Aldesley</w:t>
            </w:r>
            <w:proofErr w:type="spellEnd"/>
          </w:p>
          <w:p w14:paraId="1A6B0E46" w14:textId="77777777" w:rsidR="00E04B8B" w:rsidRDefault="00E04B8B" w:rsidP="00572411">
            <w:pPr>
              <w:spacing w:before="0" w:after="0"/>
              <w:ind w:left="0"/>
            </w:pPr>
            <w:r>
              <w:t>Pamela Moore</w:t>
            </w:r>
          </w:p>
          <w:p w14:paraId="180F5D50" w14:textId="77777777" w:rsidR="00E04B8B" w:rsidRDefault="00E04B8B" w:rsidP="00572411">
            <w:pPr>
              <w:spacing w:before="0" w:after="0"/>
              <w:ind w:left="0"/>
            </w:pPr>
            <w:r>
              <w:t>C Carthy</w:t>
            </w:r>
          </w:p>
          <w:p w14:paraId="207B944A" w14:textId="77777777" w:rsidR="00E04B8B" w:rsidRDefault="00E04B8B" w:rsidP="00572411">
            <w:pPr>
              <w:spacing w:before="0" w:after="0"/>
              <w:ind w:left="0"/>
            </w:pPr>
            <w:r>
              <w:t>J Carthy</w:t>
            </w:r>
          </w:p>
          <w:p w14:paraId="3FF4A6A3" w14:textId="77777777" w:rsidR="00E04B8B" w:rsidRDefault="00E04B8B" w:rsidP="00572411">
            <w:pPr>
              <w:spacing w:before="0" w:after="0"/>
              <w:ind w:left="0"/>
            </w:pPr>
            <w:r>
              <w:t>Jo Ballantyne</w:t>
            </w:r>
          </w:p>
          <w:p w14:paraId="27A98732" w14:textId="77777777" w:rsidR="00E04B8B" w:rsidRDefault="00E04B8B" w:rsidP="00572411">
            <w:pPr>
              <w:spacing w:before="0" w:after="0"/>
              <w:ind w:left="0"/>
            </w:pPr>
            <w:r>
              <w:t>A Ballantyne</w:t>
            </w:r>
          </w:p>
          <w:p w14:paraId="2DB443AF" w14:textId="77777777" w:rsidR="00E04B8B" w:rsidRDefault="00E04B8B" w:rsidP="00572411">
            <w:pPr>
              <w:spacing w:before="0" w:after="0"/>
              <w:ind w:left="0"/>
            </w:pPr>
            <w:r>
              <w:t>Louise Tominson</w:t>
            </w:r>
          </w:p>
          <w:p w14:paraId="77956517" w14:textId="77777777" w:rsidR="00E04B8B" w:rsidRDefault="00E04B8B" w:rsidP="00572411">
            <w:pPr>
              <w:spacing w:before="0" w:after="0"/>
              <w:ind w:left="0"/>
            </w:pPr>
            <w:r>
              <w:t>Steph Hillier</w:t>
            </w:r>
          </w:p>
          <w:p w14:paraId="39541F5D" w14:textId="77777777" w:rsidR="00E04B8B" w:rsidRDefault="00E04B8B" w:rsidP="00572411">
            <w:pPr>
              <w:spacing w:before="0" w:after="0"/>
              <w:ind w:left="0"/>
            </w:pPr>
            <w:r>
              <w:t>Karen Douglas</w:t>
            </w:r>
          </w:p>
          <w:p w14:paraId="6B43FDF0" w14:textId="77777777" w:rsidR="00E04B8B" w:rsidRDefault="00E04B8B" w:rsidP="00572411">
            <w:pPr>
              <w:spacing w:before="0" w:after="0"/>
              <w:ind w:left="0"/>
            </w:pPr>
            <w:r>
              <w:t>Thomas Sharpe</w:t>
            </w:r>
          </w:p>
          <w:p w14:paraId="2A71C125" w14:textId="77777777" w:rsidR="00E04B8B" w:rsidRDefault="00E04B8B" w:rsidP="00572411">
            <w:pPr>
              <w:spacing w:before="0" w:after="0"/>
              <w:ind w:left="0"/>
            </w:pPr>
            <w:r>
              <w:t>Amanda Evans</w:t>
            </w:r>
          </w:p>
          <w:p w14:paraId="690B8414" w14:textId="77777777" w:rsidR="00E04B8B" w:rsidRDefault="00E04B8B" w:rsidP="00572411">
            <w:pPr>
              <w:spacing w:before="0" w:after="0"/>
              <w:ind w:left="0"/>
            </w:pPr>
            <w:r>
              <w:t>Ian Evans</w:t>
            </w:r>
          </w:p>
          <w:p w14:paraId="79D6D2B9" w14:textId="77777777" w:rsidR="00E04B8B" w:rsidRDefault="00E04B8B" w:rsidP="00572411">
            <w:pPr>
              <w:spacing w:before="0" w:after="0"/>
              <w:ind w:left="0"/>
            </w:pPr>
            <w:r>
              <w:t>Ken Wood</w:t>
            </w:r>
          </w:p>
          <w:p w14:paraId="415EECC8" w14:textId="77777777" w:rsidR="00E04B8B" w:rsidRDefault="00E04B8B" w:rsidP="00572411">
            <w:pPr>
              <w:spacing w:before="0" w:after="0"/>
              <w:ind w:left="0"/>
            </w:pPr>
            <w:r>
              <w:t>Jeff Kidd</w:t>
            </w:r>
          </w:p>
          <w:p w14:paraId="71AE8BF2" w14:textId="77777777" w:rsidR="00E04B8B" w:rsidRDefault="00E04B8B" w:rsidP="00572411">
            <w:pPr>
              <w:spacing w:before="0" w:after="0"/>
              <w:ind w:left="0"/>
            </w:pPr>
            <w:r>
              <w:t>Jasvir Sandhu</w:t>
            </w:r>
          </w:p>
          <w:p w14:paraId="503BB434" w14:textId="77777777" w:rsidR="00E04B8B" w:rsidRDefault="00E04B8B" w:rsidP="00572411">
            <w:pPr>
              <w:spacing w:before="0" w:after="0"/>
              <w:ind w:left="0"/>
            </w:pPr>
            <w:r>
              <w:t>Jeanette Edmead</w:t>
            </w:r>
          </w:p>
          <w:p w14:paraId="1D7D214F" w14:textId="77777777" w:rsidR="00E04B8B" w:rsidRDefault="00E04B8B" w:rsidP="00572411">
            <w:pPr>
              <w:spacing w:before="0" w:after="0"/>
              <w:ind w:left="0"/>
            </w:pPr>
            <w:r>
              <w:t>Kate E Shaw</w:t>
            </w:r>
          </w:p>
          <w:p w14:paraId="6473952F" w14:textId="77777777" w:rsidR="00E04B8B" w:rsidRDefault="00E04B8B" w:rsidP="00572411">
            <w:pPr>
              <w:spacing w:before="0" w:after="0"/>
              <w:ind w:left="0"/>
            </w:pPr>
            <w:r>
              <w:t>Stuart White</w:t>
            </w:r>
          </w:p>
          <w:p w14:paraId="412F22D6" w14:textId="77777777" w:rsidR="00E04B8B" w:rsidRDefault="00E04B8B" w:rsidP="00572411">
            <w:pPr>
              <w:spacing w:before="0" w:after="0"/>
              <w:ind w:left="0"/>
            </w:pPr>
            <w:r>
              <w:t>Louise Francis</w:t>
            </w:r>
          </w:p>
          <w:p w14:paraId="485841C2" w14:textId="77777777" w:rsidR="00E04B8B" w:rsidRDefault="00E04B8B" w:rsidP="00572411">
            <w:pPr>
              <w:spacing w:before="0" w:after="0"/>
              <w:ind w:left="0"/>
            </w:pPr>
            <w:r>
              <w:t>(51 signed in)</w:t>
            </w:r>
          </w:p>
        </w:tc>
        <w:tc>
          <w:tcPr>
            <w:tcW w:w="3905" w:type="dxa"/>
          </w:tcPr>
          <w:p w14:paraId="7CDF9D65" w14:textId="77777777" w:rsidR="00E04B8B" w:rsidRDefault="00E04B8B" w:rsidP="00572411">
            <w:pPr>
              <w:spacing w:before="0" w:after="0"/>
              <w:ind w:left="-85" w:firstLine="85"/>
              <w:rPr>
                <w:b/>
                <w:bCs/>
              </w:rPr>
            </w:pPr>
          </w:p>
          <w:p w14:paraId="29A61771" w14:textId="77777777" w:rsidR="00E04B8B" w:rsidRDefault="00E04B8B" w:rsidP="00572411">
            <w:pPr>
              <w:spacing w:before="0" w:after="0"/>
              <w:ind w:left="-85" w:firstLine="85"/>
              <w:rPr>
                <w:b/>
                <w:bCs/>
              </w:rPr>
            </w:pPr>
            <w:r>
              <w:rPr>
                <w:b/>
                <w:bCs/>
              </w:rPr>
              <w:t>Councillors</w:t>
            </w:r>
            <w:r w:rsidRPr="007C0293">
              <w:rPr>
                <w:b/>
                <w:bCs/>
              </w:rPr>
              <w:t>:</w:t>
            </w:r>
          </w:p>
          <w:p w14:paraId="63DE0551" w14:textId="77777777" w:rsidR="00E04B8B" w:rsidRDefault="00E04B8B" w:rsidP="00572411">
            <w:pPr>
              <w:spacing w:before="0" w:after="0"/>
              <w:ind w:left="0"/>
            </w:pPr>
            <w:r>
              <w:t>Stuart Keighley SDC</w:t>
            </w:r>
          </w:p>
          <w:p w14:paraId="577EE844" w14:textId="77777777" w:rsidR="00E04B8B" w:rsidRDefault="00E04B8B" w:rsidP="00572411">
            <w:pPr>
              <w:spacing w:before="0" w:after="0"/>
              <w:ind w:left="0"/>
            </w:pPr>
            <w:r>
              <w:t>Judith Ciotti (WDC)</w:t>
            </w:r>
          </w:p>
          <w:p w14:paraId="3AA14B80" w14:textId="77777777" w:rsidR="00E04B8B" w:rsidRDefault="00E04B8B" w:rsidP="00572411">
            <w:pPr>
              <w:spacing w:before="0" w:after="0"/>
              <w:ind w:left="0"/>
            </w:pPr>
            <w:r>
              <w:t>Sean Edmunds QPC</w:t>
            </w:r>
          </w:p>
          <w:p w14:paraId="58DA3C53" w14:textId="77777777" w:rsidR="00E04B8B" w:rsidRDefault="00E04B8B" w:rsidP="00572411">
            <w:pPr>
              <w:spacing w:before="0" w:after="0"/>
              <w:ind w:left="-85" w:firstLine="85"/>
            </w:pPr>
            <w:r>
              <w:t>Suzie Edmunds QPC</w:t>
            </w:r>
          </w:p>
          <w:p w14:paraId="4749194A" w14:textId="77777777" w:rsidR="00E04B8B" w:rsidRDefault="00E04B8B" w:rsidP="00572411">
            <w:pPr>
              <w:spacing w:before="0" w:after="0"/>
              <w:ind w:left="-85" w:firstLine="85"/>
            </w:pPr>
          </w:p>
          <w:p w14:paraId="5A5BFD41" w14:textId="77777777" w:rsidR="00E04B8B" w:rsidRPr="00D9072B" w:rsidRDefault="00E04B8B" w:rsidP="00572411">
            <w:pPr>
              <w:spacing w:before="0" w:after="0"/>
              <w:ind w:left="-85" w:firstLine="85"/>
              <w:rPr>
                <w:b/>
                <w:bCs/>
              </w:rPr>
            </w:pPr>
            <w:r w:rsidRPr="00D9072B">
              <w:rPr>
                <w:b/>
                <w:bCs/>
              </w:rPr>
              <w:t>Guest Speakers</w:t>
            </w:r>
          </w:p>
          <w:p w14:paraId="160F8A7F" w14:textId="77777777" w:rsidR="00E04B8B" w:rsidRDefault="00E04B8B" w:rsidP="00572411">
            <w:pPr>
              <w:spacing w:before="0" w:after="0"/>
              <w:ind w:left="-85" w:firstLine="85"/>
            </w:pPr>
            <w:r>
              <w:t>PC Sid Hammond</w:t>
            </w:r>
          </w:p>
          <w:p w14:paraId="6D40E27B" w14:textId="77777777" w:rsidR="00E04B8B" w:rsidRDefault="00E04B8B" w:rsidP="00572411">
            <w:pPr>
              <w:spacing w:before="0" w:after="0"/>
              <w:ind w:left="-85" w:firstLine="85"/>
            </w:pPr>
            <w:r>
              <w:t>Dionne Sambrook</w:t>
            </w:r>
          </w:p>
          <w:p w14:paraId="6D3D794C" w14:textId="77777777" w:rsidR="00E04B8B" w:rsidRDefault="00E04B8B" w:rsidP="00572411">
            <w:pPr>
              <w:spacing w:before="0" w:after="0"/>
              <w:ind w:left="-85" w:firstLine="85"/>
            </w:pPr>
          </w:p>
          <w:p w14:paraId="6A63591C" w14:textId="77777777" w:rsidR="00E04B8B" w:rsidRPr="00410A0C" w:rsidRDefault="00E04B8B" w:rsidP="00572411">
            <w:pPr>
              <w:spacing w:before="0" w:after="0"/>
              <w:ind w:left="0"/>
              <w:rPr>
                <w:b/>
                <w:bCs/>
              </w:rPr>
            </w:pPr>
            <w:r w:rsidRPr="00410A0C">
              <w:rPr>
                <w:b/>
                <w:bCs/>
              </w:rPr>
              <w:t>Apologies:</w:t>
            </w:r>
          </w:p>
          <w:p w14:paraId="005E74CC" w14:textId="77777777" w:rsidR="00E04B8B" w:rsidRDefault="00E04B8B" w:rsidP="00572411">
            <w:pPr>
              <w:spacing w:before="0" w:after="0"/>
              <w:ind w:left="0"/>
            </w:pPr>
            <w:r>
              <w:t>Cllr Izzy Seccombe WCC</w:t>
            </w:r>
          </w:p>
          <w:p w14:paraId="42B35F9F" w14:textId="77777777" w:rsidR="00E04B8B" w:rsidRDefault="00E04B8B" w:rsidP="00572411">
            <w:pPr>
              <w:spacing w:before="0" w:after="0"/>
              <w:ind w:left="0"/>
            </w:pPr>
            <w:r>
              <w:t>Richard Whittaker (LMPC and Exec Cttee</w:t>
            </w:r>
          </w:p>
          <w:p w14:paraId="7668225D" w14:textId="77777777" w:rsidR="00E04B8B" w:rsidRDefault="00E04B8B" w:rsidP="00572411">
            <w:pPr>
              <w:spacing w:before="0" w:after="0"/>
              <w:ind w:left="0"/>
            </w:pPr>
            <w:r>
              <w:t>Claire Craige (Exec Cttee)</w:t>
            </w:r>
          </w:p>
          <w:p w14:paraId="13FB3C94" w14:textId="77777777" w:rsidR="00E04B8B" w:rsidRDefault="00E04B8B" w:rsidP="00572411">
            <w:pPr>
              <w:spacing w:before="0" w:after="0"/>
              <w:ind w:left="0"/>
            </w:pPr>
            <w:r>
              <w:t>Faye Perry (Exec Cttee)</w:t>
            </w:r>
          </w:p>
          <w:p w14:paraId="284FB7BC" w14:textId="77777777" w:rsidR="00E04B8B" w:rsidRDefault="00E04B8B" w:rsidP="00572411">
            <w:pPr>
              <w:spacing w:before="0" w:after="0"/>
              <w:ind w:left="0"/>
            </w:pPr>
            <w:r>
              <w:t>Chris Johnson (Exec Cttee)</w:t>
            </w:r>
          </w:p>
          <w:p w14:paraId="15486318" w14:textId="77777777" w:rsidR="00E04B8B" w:rsidRDefault="00E04B8B" w:rsidP="00572411">
            <w:pPr>
              <w:spacing w:before="0" w:after="0"/>
              <w:ind w:left="0"/>
            </w:pPr>
            <w:r>
              <w:t>Terry Barnicoat</w:t>
            </w:r>
          </w:p>
          <w:p w14:paraId="150E4140" w14:textId="77777777" w:rsidR="00E04B8B" w:rsidRDefault="00E04B8B" w:rsidP="00572411">
            <w:pPr>
              <w:spacing w:before="0" w:after="0"/>
              <w:ind w:left="0"/>
            </w:pPr>
          </w:p>
          <w:p w14:paraId="5EE9EA32" w14:textId="77777777" w:rsidR="00E04B8B" w:rsidRDefault="00E04B8B" w:rsidP="00572411">
            <w:pPr>
              <w:spacing w:before="0" w:after="0"/>
              <w:ind w:left="0"/>
              <w:rPr>
                <w:b/>
                <w:bCs/>
              </w:rPr>
            </w:pPr>
            <w:r w:rsidRPr="00410A0C">
              <w:rPr>
                <w:b/>
                <w:bCs/>
              </w:rPr>
              <w:t>Residents:</w:t>
            </w:r>
          </w:p>
          <w:p w14:paraId="4ECA77F9" w14:textId="77777777" w:rsidR="00E04B8B" w:rsidRDefault="00E04B8B" w:rsidP="00572411">
            <w:pPr>
              <w:spacing w:before="0" w:after="0"/>
              <w:ind w:left="0"/>
            </w:pPr>
            <w:r>
              <w:t>Adele Moorhouse</w:t>
            </w:r>
          </w:p>
          <w:p w14:paraId="4869764E" w14:textId="77777777" w:rsidR="00E04B8B" w:rsidRDefault="00E04B8B" w:rsidP="00572411">
            <w:pPr>
              <w:spacing w:before="0" w:after="0"/>
              <w:ind w:left="0"/>
            </w:pPr>
            <w:r>
              <w:t>Carol Lomas</w:t>
            </w:r>
          </w:p>
          <w:p w14:paraId="10EC68ED" w14:textId="77777777" w:rsidR="00E04B8B" w:rsidRDefault="00E04B8B" w:rsidP="00572411">
            <w:pPr>
              <w:spacing w:before="0" w:after="0"/>
              <w:ind w:left="0"/>
            </w:pPr>
            <w:r>
              <w:t>Geoff Field</w:t>
            </w:r>
          </w:p>
          <w:p w14:paraId="588216BA" w14:textId="77777777" w:rsidR="00E04B8B" w:rsidRDefault="00E04B8B" w:rsidP="00572411">
            <w:pPr>
              <w:spacing w:before="0" w:after="0"/>
              <w:ind w:left="0"/>
            </w:pPr>
            <w:r>
              <w:t>Gaynor Field</w:t>
            </w:r>
          </w:p>
          <w:p w14:paraId="11AEB41E" w14:textId="77777777" w:rsidR="00E04B8B" w:rsidRDefault="00E04B8B" w:rsidP="00572411">
            <w:pPr>
              <w:spacing w:before="0" w:after="0"/>
              <w:ind w:left="0"/>
            </w:pPr>
            <w:r>
              <w:t>Jo Webber</w:t>
            </w:r>
          </w:p>
          <w:p w14:paraId="76408E81" w14:textId="77777777" w:rsidR="00E04B8B" w:rsidRDefault="00E04B8B" w:rsidP="00572411">
            <w:pPr>
              <w:spacing w:before="0" w:after="0"/>
              <w:ind w:left="0"/>
            </w:pPr>
            <w:r>
              <w:t>Lee Webber</w:t>
            </w:r>
          </w:p>
          <w:p w14:paraId="25A7E021" w14:textId="77777777" w:rsidR="00E04B8B" w:rsidRDefault="00E04B8B" w:rsidP="00572411">
            <w:pPr>
              <w:spacing w:before="0" w:after="0"/>
              <w:ind w:left="0"/>
            </w:pPr>
            <w:r>
              <w:t xml:space="preserve">Sally </w:t>
            </w:r>
            <w:proofErr w:type="spellStart"/>
            <w:r>
              <w:t>Hookes</w:t>
            </w:r>
            <w:proofErr w:type="spellEnd"/>
          </w:p>
          <w:p w14:paraId="344E0FCE" w14:textId="77777777" w:rsidR="00E04B8B" w:rsidRDefault="00E04B8B" w:rsidP="00572411">
            <w:pPr>
              <w:spacing w:before="0" w:after="0"/>
              <w:ind w:left="0"/>
            </w:pPr>
            <w:r>
              <w:t xml:space="preserve">Simon </w:t>
            </w:r>
            <w:proofErr w:type="spellStart"/>
            <w:r>
              <w:t>Hookes</w:t>
            </w:r>
            <w:proofErr w:type="spellEnd"/>
          </w:p>
          <w:p w14:paraId="31C1260E" w14:textId="77777777" w:rsidR="00E04B8B" w:rsidRDefault="00E04B8B" w:rsidP="00572411">
            <w:pPr>
              <w:spacing w:before="0" w:after="0"/>
              <w:ind w:left="0"/>
            </w:pPr>
            <w:r>
              <w:t>Janet Brown</w:t>
            </w:r>
          </w:p>
          <w:p w14:paraId="59DDC738" w14:textId="77777777" w:rsidR="00E04B8B" w:rsidRDefault="00E04B8B" w:rsidP="00572411">
            <w:pPr>
              <w:spacing w:before="0" w:after="0"/>
              <w:ind w:left="0"/>
            </w:pPr>
            <w:r>
              <w:t>Jason Randall</w:t>
            </w:r>
          </w:p>
          <w:p w14:paraId="2C308AE8" w14:textId="77777777" w:rsidR="00E04B8B" w:rsidRDefault="00E04B8B" w:rsidP="00572411">
            <w:pPr>
              <w:spacing w:before="0" w:after="0"/>
              <w:ind w:left="0"/>
            </w:pPr>
            <w:r>
              <w:t>Amanda Randall</w:t>
            </w:r>
          </w:p>
          <w:p w14:paraId="5D4DBEC5" w14:textId="77777777" w:rsidR="00E04B8B" w:rsidRDefault="00E04B8B" w:rsidP="00572411">
            <w:pPr>
              <w:spacing w:before="0" w:after="0"/>
              <w:ind w:left="0"/>
            </w:pPr>
            <w:r>
              <w:t>Geraint Morgan</w:t>
            </w:r>
          </w:p>
          <w:p w14:paraId="0A9C7944" w14:textId="77777777" w:rsidR="00E04B8B" w:rsidRDefault="00E04B8B" w:rsidP="00572411">
            <w:pPr>
              <w:spacing w:before="0" w:after="0"/>
              <w:ind w:left="0"/>
            </w:pPr>
            <w:r>
              <w:t>D Bode-Williams</w:t>
            </w:r>
          </w:p>
          <w:p w14:paraId="2FE4D62F" w14:textId="77777777" w:rsidR="00E04B8B" w:rsidRDefault="00E04B8B" w:rsidP="00572411">
            <w:pPr>
              <w:spacing w:before="0" w:after="0"/>
              <w:ind w:left="0"/>
            </w:pPr>
            <w:r>
              <w:t>Louise Barber</w:t>
            </w:r>
          </w:p>
          <w:p w14:paraId="78F9908D" w14:textId="77777777" w:rsidR="00E04B8B" w:rsidRDefault="00E04B8B" w:rsidP="00572411">
            <w:pPr>
              <w:spacing w:before="0" w:after="0"/>
              <w:ind w:left="-85" w:firstLine="85"/>
            </w:pPr>
          </w:p>
        </w:tc>
      </w:tr>
    </w:tbl>
    <w:p w14:paraId="58A2324C" w14:textId="77777777" w:rsidR="0080409A" w:rsidRDefault="0080409A" w:rsidP="00EE2E58">
      <w:pPr>
        <w:spacing w:before="0" w:after="0"/>
      </w:pPr>
    </w:p>
    <w:p w14:paraId="358D9745" w14:textId="2ACA8048" w:rsidR="0080409A" w:rsidRPr="0059797F" w:rsidRDefault="006026E0" w:rsidP="00EE2E58">
      <w:pPr>
        <w:pStyle w:val="Logo"/>
        <w:rPr>
          <w:color w:val="17406D" w:themeColor="accent1"/>
        </w:rPr>
      </w:pPr>
      <w:r>
        <w:rPr>
          <w:color w:val="17406D" w:themeColor="accent1"/>
        </w:rPr>
        <w:t xml:space="preserve">DRAFT </w:t>
      </w:r>
      <w:r w:rsidR="0080409A" w:rsidRPr="0059797F">
        <w:rPr>
          <w:color w:val="17406D" w:themeColor="accent1"/>
        </w:rPr>
        <w:t>M I N U T E S</w:t>
      </w:r>
    </w:p>
    <w:p w14:paraId="6204D5EC" w14:textId="77777777" w:rsidR="004E2EC9" w:rsidRDefault="004E2EC9" w:rsidP="00EE2E58">
      <w:pPr>
        <w:spacing w:before="0" w:after="0"/>
        <w:rPr>
          <w:b/>
          <w:bCs/>
          <w:sz w:val="22"/>
          <w:szCs w:val="18"/>
        </w:rPr>
      </w:pPr>
    </w:p>
    <w:p w14:paraId="7CBC4337" w14:textId="194B1728" w:rsidR="001968C9" w:rsidRDefault="004E2EC9" w:rsidP="00AA444D">
      <w:pPr>
        <w:spacing w:before="0" w:after="0"/>
        <w:rPr>
          <w:sz w:val="22"/>
          <w:szCs w:val="18"/>
        </w:rPr>
      </w:pPr>
      <w:r>
        <w:rPr>
          <w:sz w:val="22"/>
          <w:szCs w:val="18"/>
        </w:rPr>
        <w:t>Rosemary welcomed residents and visitors to the meeting.</w:t>
      </w:r>
      <w:r w:rsidR="00CA4F37">
        <w:rPr>
          <w:sz w:val="22"/>
          <w:szCs w:val="18"/>
        </w:rPr>
        <w:t xml:space="preserve">  </w:t>
      </w:r>
      <w:r w:rsidR="001968C9">
        <w:rPr>
          <w:sz w:val="22"/>
          <w:szCs w:val="18"/>
        </w:rPr>
        <w:t xml:space="preserve">She outlined the work the MVRA undertakes including the specialist </w:t>
      </w:r>
      <w:r w:rsidR="001F0E89">
        <w:rPr>
          <w:sz w:val="22"/>
          <w:szCs w:val="18"/>
        </w:rPr>
        <w:t>groups and</w:t>
      </w:r>
      <w:r w:rsidR="001968C9">
        <w:rPr>
          <w:sz w:val="22"/>
          <w:szCs w:val="18"/>
        </w:rPr>
        <w:t xml:space="preserve"> asked for volunteers to help </w:t>
      </w:r>
      <w:proofErr w:type="gramStart"/>
      <w:r w:rsidR="001968C9">
        <w:rPr>
          <w:sz w:val="22"/>
          <w:szCs w:val="18"/>
        </w:rPr>
        <w:t>in order to</w:t>
      </w:r>
      <w:proofErr w:type="gramEnd"/>
      <w:r w:rsidR="001968C9">
        <w:rPr>
          <w:sz w:val="22"/>
          <w:szCs w:val="18"/>
        </w:rPr>
        <w:t xml:space="preserve"> support future events and the ongoing work.</w:t>
      </w:r>
      <w:r w:rsidR="001F0E89">
        <w:rPr>
          <w:sz w:val="22"/>
          <w:szCs w:val="18"/>
        </w:rPr>
        <w:t xml:space="preserve">  Some support can be ad hoc, and </w:t>
      </w:r>
      <w:r w:rsidR="004258E1">
        <w:rPr>
          <w:sz w:val="22"/>
          <w:szCs w:val="18"/>
        </w:rPr>
        <w:t>others</w:t>
      </w:r>
      <w:r w:rsidR="001F0E89">
        <w:rPr>
          <w:sz w:val="22"/>
          <w:szCs w:val="18"/>
        </w:rPr>
        <w:t xml:space="preserve"> as little as 2 hours per month.</w:t>
      </w:r>
    </w:p>
    <w:p w14:paraId="14155405" w14:textId="77777777" w:rsidR="00C55CD9" w:rsidRDefault="00C55CD9" w:rsidP="00AA444D">
      <w:pPr>
        <w:spacing w:before="0" w:after="0"/>
        <w:rPr>
          <w:sz w:val="22"/>
          <w:szCs w:val="18"/>
        </w:rPr>
      </w:pPr>
    </w:p>
    <w:p w14:paraId="2050CD15" w14:textId="0B29F0E7" w:rsidR="00C55CD9" w:rsidRPr="00E04B8B" w:rsidRDefault="00C55CD9" w:rsidP="00AA444D">
      <w:pPr>
        <w:spacing w:before="0" w:after="0"/>
        <w:rPr>
          <w:b/>
          <w:bCs/>
          <w:sz w:val="22"/>
          <w:szCs w:val="18"/>
        </w:rPr>
      </w:pPr>
      <w:r w:rsidRPr="00E04B8B">
        <w:rPr>
          <w:b/>
          <w:bCs/>
          <w:sz w:val="22"/>
          <w:szCs w:val="18"/>
        </w:rPr>
        <w:t>Official business</w:t>
      </w:r>
    </w:p>
    <w:p w14:paraId="58144730" w14:textId="7B529362" w:rsidR="00C55CD9" w:rsidRDefault="00C55CD9" w:rsidP="00AA444D">
      <w:pPr>
        <w:spacing w:before="0" w:after="0"/>
        <w:rPr>
          <w:sz w:val="22"/>
          <w:szCs w:val="18"/>
        </w:rPr>
      </w:pPr>
      <w:r>
        <w:rPr>
          <w:sz w:val="22"/>
          <w:szCs w:val="18"/>
        </w:rPr>
        <w:t>Minutes from last General Meeting of 29</w:t>
      </w:r>
      <w:r w:rsidRPr="00C55CD9">
        <w:rPr>
          <w:sz w:val="22"/>
          <w:szCs w:val="18"/>
          <w:vertAlign w:val="superscript"/>
        </w:rPr>
        <w:t>th</w:t>
      </w:r>
      <w:r>
        <w:rPr>
          <w:sz w:val="22"/>
          <w:szCs w:val="18"/>
        </w:rPr>
        <w:t xml:space="preserve"> February 20</w:t>
      </w:r>
      <w:r w:rsidR="007416F5">
        <w:rPr>
          <w:sz w:val="22"/>
          <w:szCs w:val="18"/>
        </w:rPr>
        <w:t>24 approved: proposed: Terry Moore, seconded: Sue Bedford</w:t>
      </w:r>
    </w:p>
    <w:p w14:paraId="5BCCB4D1" w14:textId="77777777" w:rsidR="00401C88" w:rsidRDefault="00401C88" w:rsidP="00AA444D">
      <w:pPr>
        <w:spacing w:before="0" w:after="0"/>
        <w:rPr>
          <w:sz w:val="22"/>
          <w:szCs w:val="18"/>
        </w:rPr>
      </w:pPr>
    </w:p>
    <w:p w14:paraId="098B6000" w14:textId="28BA7CF5" w:rsidR="00401C88" w:rsidRDefault="0076249A" w:rsidP="00AA444D">
      <w:pPr>
        <w:spacing w:before="0" w:after="0"/>
        <w:rPr>
          <w:sz w:val="22"/>
          <w:szCs w:val="18"/>
        </w:rPr>
      </w:pPr>
      <w:r>
        <w:rPr>
          <w:sz w:val="22"/>
          <w:szCs w:val="18"/>
        </w:rPr>
        <w:t>Appointment of Officers</w:t>
      </w:r>
      <w:r w:rsidR="00401C88">
        <w:rPr>
          <w:sz w:val="22"/>
          <w:szCs w:val="18"/>
        </w:rPr>
        <w:t>:</w:t>
      </w:r>
      <w:r>
        <w:rPr>
          <w:sz w:val="22"/>
          <w:szCs w:val="18"/>
        </w:rPr>
        <w:t xml:space="preserve"> Nominated Cliff Brown, seconded Carol Watts:</w:t>
      </w:r>
    </w:p>
    <w:p w14:paraId="74ACAB30" w14:textId="5888A90E" w:rsidR="00401C88" w:rsidRDefault="00401C88" w:rsidP="00AA444D">
      <w:pPr>
        <w:spacing w:before="0" w:after="0"/>
        <w:rPr>
          <w:sz w:val="22"/>
          <w:szCs w:val="18"/>
        </w:rPr>
      </w:pPr>
      <w:r>
        <w:rPr>
          <w:sz w:val="22"/>
          <w:szCs w:val="18"/>
        </w:rPr>
        <w:t>Rosemary Kidd – Chair</w:t>
      </w:r>
    </w:p>
    <w:p w14:paraId="40D54482" w14:textId="1388C7FB" w:rsidR="00401C88" w:rsidRDefault="00401C88" w:rsidP="00AA444D">
      <w:pPr>
        <w:spacing w:before="0" w:after="0"/>
        <w:rPr>
          <w:sz w:val="22"/>
          <w:szCs w:val="18"/>
        </w:rPr>
      </w:pPr>
      <w:r>
        <w:rPr>
          <w:sz w:val="22"/>
          <w:szCs w:val="18"/>
        </w:rPr>
        <w:t>Richard Whittaker – Vice Chair</w:t>
      </w:r>
    </w:p>
    <w:p w14:paraId="3DF2DBB2" w14:textId="155028BF" w:rsidR="00401C88" w:rsidRDefault="00401C88" w:rsidP="00AA444D">
      <w:pPr>
        <w:spacing w:before="0" w:after="0"/>
        <w:rPr>
          <w:sz w:val="22"/>
          <w:szCs w:val="18"/>
        </w:rPr>
      </w:pPr>
      <w:r>
        <w:rPr>
          <w:sz w:val="22"/>
          <w:szCs w:val="18"/>
        </w:rPr>
        <w:t xml:space="preserve">Terry Moore – </w:t>
      </w:r>
      <w:r w:rsidR="007E7ED5">
        <w:rPr>
          <w:sz w:val="22"/>
          <w:szCs w:val="18"/>
        </w:rPr>
        <w:t>Vice Chair</w:t>
      </w:r>
    </w:p>
    <w:p w14:paraId="67C228FE" w14:textId="537FBB8C" w:rsidR="007E7ED5" w:rsidRDefault="007E7ED5" w:rsidP="00AA444D">
      <w:pPr>
        <w:spacing w:before="0" w:after="0"/>
        <w:rPr>
          <w:sz w:val="22"/>
          <w:szCs w:val="18"/>
        </w:rPr>
      </w:pPr>
      <w:r>
        <w:rPr>
          <w:sz w:val="22"/>
          <w:szCs w:val="18"/>
        </w:rPr>
        <w:t>Caroline Alderson – Treasurer</w:t>
      </w:r>
    </w:p>
    <w:p w14:paraId="16118EEB" w14:textId="5C0D34DF" w:rsidR="007E7ED5" w:rsidRDefault="007E7ED5" w:rsidP="00AA444D">
      <w:pPr>
        <w:spacing w:before="0" w:after="0"/>
        <w:rPr>
          <w:sz w:val="22"/>
          <w:szCs w:val="18"/>
        </w:rPr>
      </w:pPr>
      <w:r>
        <w:rPr>
          <w:sz w:val="22"/>
          <w:szCs w:val="18"/>
        </w:rPr>
        <w:t>Secretary – vacant – request for volunteers please</w:t>
      </w:r>
    </w:p>
    <w:p w14:paraId="2AF88351" w14:textId="5D78083A" w:rsidR="007E7ED5" w:rsidRDefault="007E7ED5" w:rsidP="00AA444D">
      <w:pPr>
        <w:spacing w:before="0" w:after="0"/>
        <w:rPr>
          <w:sz w:val="22"/>
          <w:szCs w:val="18"/>
        </w:rPr>
      </w:pPr>
      <w:r>
        <w:rPr>
          <w:sz w:val="22"/>
          <w:szCs w:val="18"/>
        </w:rPr>
        <w:t>Minutes Secretary – vacant - request for volunteers please</w:t>
      </w:r>
    </w:p>
    <w:p w14:paraId="45733F7D" w14:textId="1D722953" w:rsidR="00092154" w:rsidRDefault="00092154" w:rsidP="00AA444D">
      <w:pPr>
        <w:spacing w:before="0" w:after="0"/>
        <w:rPr>
          <w:sz w:val="22"/>
          <w:szCs w:val="18"/>
        </w:rPr>
      </w:pPr>
      <w:r>
        <w:rPr>
          <w:sz w:val="22"/>
          <w:szCs w:val="18"/>
        </w:rPr>
        <w:t>Fundraiser - vacant - request for volunteers please</w:t>
      </w:r>
    </w:p>
    <w:p w14:paraId="710FD2EB" w14:textId="5ED5247B" w:rsidR="00E13F4E" w:rsidRDefault="00E13F4E" w:rsidP="00AA444D">
      <w:pPr>
        <w:spacing w:before="0" w:after="0"/>
        <w:rPr>
          <w:sz w:val="22"/>
          <w:szCs w:val="18"/>
        </w:rPr>
      </w:pPr>
      <w:r>
        <w:rPr>
          <w:sz w:val="22"/>
          <w:szCs w:val="18"/>
        </w:rPr>
        <w:t>Publicity Officer – Faye Perry</w:t>
      </w:r>
    </w:p>
    <w:p w14:paraId="482F45F0" w14:textId="16FD250C" w:rsidR="00E13F4E" w:rsidRDefault="00E13F4E" w:rsidP="00AA444D">
      <w:pPr>
        <w:spacing w:before="0" w:after="0"/>
        <w:rPr>
          <w:sz w:val="22"/>
          <w:szCs w:val="18"/>
        </w:rPr>
      </w:pPr>
      <w:r>
        <w:rPr>
          <w:sz w:val="22"/>
          <w:szCs w:val="18"/>
        </w:rPr>
        <w:t xml:space="preserve">Events </w:t>
      </w:r>
      <w:proofErr w:type="spellStart"/>
      <w:r>
        <w:rPr>
          <w:sz w:val="22"/>
          <w:szCs w:val="18"/>
        </w:rPr>
        <w:t>Organiser</w:t>
      </w:r>
      <w:proofErr w:type="spellEnd"/>
      <w:r>
        <w:rPr>
          <w:sz w:val="22"/>
          <w:szCs w:val="18"/>
        </w:rPr>
        <w:t xml:space="preserve"> – Chris Johnson</w:t>
      </w:r>
    </w:p>
    <w:p w14:paraId="23388996" w14:textId="38E91B03" w:rsidR="00E13F4E" w:rsidRDefault="00E13F4E" w:rsidP="00AA444D">
      <w:pPr>
        <w:spacing w:before="0" w:after="0"/>
        <w:rPr>
          <w:sz w:val="22"/>
          <w:szCs w:val="18"/>
        </w:rPr>
      </w:pPr>
      <w:r>
        <w:rPr>
          <w:sz w:val="22"/>
          <w:szCs w:val="18"/>
        </w:rPr>
        <w:t xml:space="preserve">Liaison Officer with </w:t>
      </w:r>
      <w:proofErr w:type="spellStart"/>
      <w:r>
        <w:rPr>
          <w:sz w:val="22"/>
          <w:szCs w:val="18"/>
        </w:rPr>
        <w:t>Preim</w:t>
      </w:r>
      <w:proofErr w:type="spellEnd"/>
      <w:r w:rsidR="00112474">
        <w:rPr>
          <w:sz w:val="22"/>
          <w:szCs w:val="18"/>
        </w:rPr>
        <w:t xml:space="preserve"> (Meon Vale Management Company) – Terry Moore</w:t>
      </w:r>
    </w:p>
    <w:p w14:paraId="274E7F03" w14:textId="63406661" w:rsidR="00112474" w:rsidRDefault="00112474" w:rsidP="00AA444D">
      <w:pPr>
        <w:spacing w:before="0" w:after="0"/>
        <w:rPr>
          <w:sz w:val="22"/>
          <w:szCs w:val="18"/>
        </w:rPr>
      </w:pPr>
      <w:r>
        <w:rPr>
          <w:sz w:val="22"/>
          <w:szCs w:val="18"/>
        </w:rPr>
        <w:t>Liaison Officer with other organisations – Richard Whittaker</w:t>
      </w:r>
    </w:p>
    <w:p w14:paraId="220A765B" w14:textId="77777777" w:rsidR="00C975FE" w:rsidRDefault="00C975FE" w:rsidP="00AA444D">
      <w:pPr>
        <w:spacing w:before="0" w:after="0"/>
        <w:rPr>
          <w:sz w:val="22"/>
          <w:szCs w:val="18"/>
        </w:rPr>
      </w:pPr>
    </w:p>
    <w:p w14:paraId="5CE1B9E0" w14:textId="439577ED" w:rsidR="00C975FE" w:rsidRDefault="00C975FE" w:rsidP="00AA444D">
      <w:pPr>
        <w:spacing w:before="0" w:after="0"/>
        <w:rPr>
          <w:sz w:val="22"/>
          <w:szCs w:val="18"/>
        </w:rPr>
      </w:pPr>
      <w:r>
        <w:rPr>
          <w:sz w:val="22"/>
          <w:szCs w:val="18"/>
        </w:rPr>
        <w:t xml:space="preserve">Appointment of Executive Committee Members: nominated Richard Whittaker, seconded </w:t>
      </w:r>
      <w:r w:rsidR="003754D9">
        <w:rPr>
          <w:sz w:val="22"/>
          <w:szCs w:val="18"/>
        </w:rPr>
        <w:t>Terry Moore:</w:t>
      </w:r>
    </w:p>
    <w:p w14:paraId="59929A35" w14:textId="77777777" w:rsidR="003754D9" w:rsidRDefault="003754D9" w:rsidP="00AA444D">
      <w:pPr>
        <w:spacing w:before="0" w:after="0"/>
        <w:rPr>
          <w:sz w:val="22"/>
          <w:szCs w:val="18"/>
        </w:rPr>
      </w:pPr>
    </w:p>
    <w:p w14:paraId="530F131E" w14:textId="51E5BAF5" w:rsidR="003754D9" w:rsidRDefault="003754D9" w:rsidP="00AA444D">
      <w:pPr>
        <w:spacing w:before="0" w:after="0"/>
        <w:rPr>
          <w:sz w:val="22"/>
          <w:szCs w:val="18"/>
        </w:rPr>
      </w:pPr>
      <w:r>
        <w:rPr>
          <w:sz w:val="22"/>
          <w:szCs w:val="18"/>
        </w:rPr>
        <w:t>Cliff Brown</w:t>
      </w:r>
      <w:r w:rsidR="00E04B8B">
        <w:rPr>
          <w:sz w:val="22"/>
          <w:szCs w:val="18"/>
        </w:rPr>
        <w:t xml:space="preserve">, </w:t>
      </w:r>
      <w:r>
        <w:rPr>
          <w:sz w:val="22"/>
          <w:szCs w:val="18"/>
        </w:rPr>
        <w:t>Claire Craige</w:t>
      </w:r>
      <w:r w:rsidR="00E04B8B">
        <w:rPr>
          <w:sz w:val="22"/>
          <w:szCs w:val="18"/>
        </w:rPr>
        <w:t xml:space="preserve">, </w:t>
      </w:r>
      <w:r>
        <w:rPr>
          <w:sz w:val="22"/>
          <w:szCs w:val="18"/>
        </w:rPr>
        <w:t>Carol Watts</w:t>
      </w:r>
      <w:r w:rsidR="00E04B8B">
        <w:rPr>
          <w:sz w:val="22"/>
          <w:szCs w:val="18"/>
        </w:rPr>
        <w:t xml:space="preserve">, </w:t>
      </w:r>
      <w:r>
        <w:rPr>
          <w:sz w:val="22"/>
          <w:szCs w:val="18"/>
        </w:rPr>
        <w:t>Jodi Cotto</w:t>
      </w:r>
      <w:r w:rsidR="006A5DCD">
        <w:rPr>
          <w:sz w:val="22"/>
          <w:szCs w:val="18"/>
        </w:rPr>
        <w:t>n</w:t>
      </w:r>
      <w:r w:rsidR="00E04B8B">
        <w:rPr>
          <w:sz w:val="22"/>
          <w:szCs w:val="18"/>
        </w:rPr>
        <w:t xml:space="preserve">, </w:t>
      </w:r>
      <w:r>
        <w:rPr>
          <w:sz w:val="22"/>
          <w:szCs w:val="18"/>
        </w:rPr>
        <w:t>Nicky Salmon</w:t>
      </w:r>
      <w:r w:rsidR="00E04B8B">
        <w:rPr>
          <w:sz w:val="22"/>
          <w:szCs w:val="18"/>
        </w:rPr>
        <w:t xml:space="preserve">, </w:t>
      </w:r>
      <w:r>
        <w:rPr>
          <w:sz w:val="22"/>
          <w:szCs w:val="18"/>
        </w:rPr>
        <w:t>Eugene McCluskey</w:t>
      </w:r>
    </w:p>
    <w:p w14:paraId="51A7F8FF" w14:textId="77777777" w:rsidR="001968C9" w:rsidRDefault="001968C9" w:rsidP="00AA444D">
      <w:pPr>
        <w:spacing w:before="0" w:after="0"/>
        <w:rPr>
          <w:sz w:val="22"/>
          <w:szCs w:val="18"/>
        </w:rPr>
      </w:pPr>
    </w:p>
    <w:p w14:paraId="3A9AC43F" w14:textId="227EE346" w:rsidR="001968C9" w:rsidRPr="000D2039" w:rsidRDefault="000D2039" w:rsidP="00AA444D">
      <w:pPr>
        <w:spacing w:before="0" w:after="0"/>
        <w:rPr>
          <w:b/>
          <w:bCs/>
          <w:sz w:val="22"/>
          <w:szCs w:val="18"/>
        </w:rPr>
      </w:pPr>
      <w:r w:rsidRPr="000D2039">
        <w:rPr>
          <w:b/>
          <w:bCs/>
          <w:sz w:val="22"/>
          <w:szCs w:val="18"/>
        </w:rPr>
        <w:t xml:space="preserve">PC </w:t>
      </w:r>
      <w:r w:rsidR="0091450B" w:rsidRPr="000D2039">
        <w:rPr>
          <w:b/>
          <w:bCs/>
          <w:sz w:val="22"/>
          <w:szCs w:val="18"/>
        </w:rPr>
        <w:t>Sid</w:t>
      </w:r>
      <w:r w:rsidRPr="000D2039">
        <w:rPr>
          <w:b/>
          <w:bCs/>
          <w:sz w:val="22"/>
          <w:szCs w:val="18"/>
        </w:rPr>
        <w:t xml:space="preserve"> Hammond</w:t>
      </w:r>
      <w:r w:rsidR="00A56C84" w:rsidRPr="000D2039">
        <w:rPr>
          <w:b/>
          <w:bCs/>
          <w:sz w:val="22"/>
          <w:szCs w:val="18"/>
        </w:rPr>
        <w:t xml:space="preserve"> – Shipston-</w:t>
      </w:r>
      <w:r w:rsidRPr="000D2039">
        <w:rPr>
          <w:b/>
          <w:bCs/>
          <w:sz w:val="22"/>
          <w:szCs w:val="18"/>
        </w:rPr>
        <w:t>Police Neighbourhood Safety Team</w:t>
      </w:r>
    </w:p>
    <w:p w14:paraId="4D20E02B" w14:textId="2A904C9D" w:rsidR="00A56C84" w:rsidRDefault="00EF71BD" w:rsidP="004C7085">
      <w:pPr>
        <w:spacing w:before="0" w:after="0"/>
        <w:rPr>
          <w:sz w:val="22"/>
          <w:szCs w:val="18"/>
        </w:rPr>
      </w:pPr>
      <w:r w:rsidRPr="00EF71BD">
        <w:rPr>
          <w:sz w:val="22"/>
          <w:szCs w:val="18"/>
        </w:rPr>
        <w:t xml:space="preserve">PC </w:t>
      </w:r>
      <w:r w:rsidR="000D2039">
        <w:rPr>
          <w:sz w:val="22"/>
          <w:szCs w:val="18"/>
        </w:rPr>
        <w:t>Hammond</w:t>
      </w:r>
      <w:r>
        <w:rPr>
          <w:sz w:val="22"/>
          <w:szCs w:val="18"/>
        </w:rPr>
        <w:t xml:space="preserve"> outlined the area of responsibility for him and his team of 2 x PCSOs.  54 villages covering 370 square miles</w:t>
      </w:r>
      <w:r w:rsidR="004C7085">
        <w:rPr>
          <w:sz w:val="22"/>
          <w:szCs w:val="18"/>
        </w:rPr>
        <w:t>.  Their remit is everything which is a police matter, apart from 999 call response.</w:t>
      </w:r>
      <w:r w:rsidR="00402D6E">
        <w:rPr>
          <w:sz w:val="22"/>
          <w:szCs w:val="18"/>
        </w:rPr>
        <w:t xml:space="preserve">  Crime statistics were </w:t>
      </w:r>
      <w:proofErr w:type="gramStart"/>
      <w:r w:rsidR="00402D6E">
        <w:rPr>
          <w:sz w:val="22"/>
          <w:szCs w:val="18"/>
        </w:rPr>
        <w:t>reported</w:t>
      </w:r>
      <w:proofErr w:type="gramEnd"/>
      <w:r w:rsidR="00402D6E">
        <w:rPr>
          <w:sz w:val="22"/>
          <w:szCs w:val="18"/>
        </w:rPr>
        <w:t xml:space="preserve"> and it was advised that overall, statistically Meon Vale is a very low crime area.  Over the last 5 months</w:t>
      </w:r>
      <w:r w:rsidR="002458E1">
        <w:rPr>
          <w:sz w:val="22"/>
          <w:szCs w:val="18"/>
        </w:rPr>
        <w:t xml:space="preserve"> incidents reported include</w:t>
      </w:r>
      <w:r w:rsidR="00402D6E">
        <w:rPr>
          <w:sz w:val="22"/>
          <w:szCs w:val="18"/>
        </w:rPr>
        <w:t>:</w:t>
      </w:r>
    </w:p>
    <w:p w14:paraId="452B34F7" w14:textId="16C12229" w:rsidR="00402D6E" w:rsidRPr="001B693D" w:rsidRDefault="003120DE" w:rsidP="00043E0C">
      <w:pPr>
        <w:pStyle w:val="ListParagraph"/>
        <w:numPr>
          <w:ilvl w:val="1"/>
          <w:numId w:val="30"/>
        </w:numPr>
        <w:spacing w:before="0" w:after="0"/>
        <w:rPr>
          <w:sz w:val="22"/>
          <w:szCs w:val="18"/>
        </w:rPr>
      </w:pPr>
      <w:r w:rsidRPr="001B693D">
        <w:rPr>
          <w:sz w:val="22"/>
          <w:szCs w:val="18"/>
        </w:rPr>
        <w:t>1 x residential burglary</w:t>
      </w:r>
    </w:p>
    <w:p w14:paraId="115C1A2F" w14:textId="22E1BAEE" w:rsidR="003120DE" w:rsidRPr="001B693D" w:rsidRDefault="003120DE" w:rsidP="00043E0C">
      <w:pPr>
        <w:pStyle w:val="ListParagraph"/>
        <w:numPr>
          <w:ilvl w:val="1"/>
          <w:numId w:val="30"/>
        </w:numPr>
        <w:spacing w:before="0" w:after="0"/>
        <w:rPr>
          <w:sz w:val="22"/>
          <w:szCs w:val="18"/>
        </w:rPr>
      </w:pPr>
      <w:r w:rsidRPr="001B693D">
        <w:rPr>
          <w:sz w:val="22"/>
          <w:szCs w:val="18"/>
        </w:rPr>
        <w:t>2 x business burglaries</w:t>
      </w:r>
    </w:p>
    <w:p w14:paraId="7DF763FD" w14:textId="35A02273" w:rsidR="003120DE" w:rsidRPr="001B693D" w:rsidRDefault="003120DE" w:rsidP="00043E0C">
      <w:pPr>
        <w:pStyle w:val="ListParagraph"/>
        <w:numPr>
          <w:ilvl w:val="1"/>
          <w:numId w:val="30"/>
        </w:numPr>
        <w:spacing w:before="0" w:after="0"/>
        <w:rPr>
          <w:sz w:val="22"/>
          <w:szCs w:val="18"/>
        </w:rPr>
      </w:pPr>
      <w:r w:rsidRPr="001B693D">
        <w:rPr>
          <w:sz w:val="22"/>
          <w:szCs w:val="18"/>
        </w:rPr>
        <w:t>2 x retail</w:t>
      </w:r>
    </w:p>
    <w:p w14:paraId="01184093" w14:textId="08A7FB24" w:rsidR="003120DE" w:rsidRPr="001B693D" w:rsidRDefault="003120DE" w:rsidP="00043E0C">
      <w:pPr>
        <w:pStyle w:val="ListParagraph"/>
        <w:numPr>
          <w:ilvl w:val="1"/>
          <w:numId w:val="30"/>
        </w:numPr>
        <w:spacing w:before="0" w:after="0"/>
        <w:rPr>
          <w:sz w:val="22"/>
          <w:szCs w:val="18"/>
        </w:rPr>
      </w:pPr>
      <w:r w:rsidRPr="001B693D">
        <w:rPr>
          <w:sz w:val="22"/>
          <w:szCs w:val="18"/>
        </w:rPr>
        <w:t>5 x criminal damage</w:t>
      </w:r>
    </w:p>
    <w:p w14:paraId="648A98B2" w14:textId="060D91B6" w:rsidR="003120DE" w:rsidRPr="001B693D" w:rsidRDefault="002458E1" w:rsidP="00043E0C">
      <w:pPr>
        <w:pStyle w:val="ListParagraph"/>
        <w:numPr>
          <w:ilvl w:val="1"/>
          <w:numId w:val="30"/>
        </w:numPr>
        <w:spacing w:before="0" w:after="0"/>
        <w:rPr>
          <w:sz w:val="22"/>
          <w:szCs w:val="18"/>
        </w:rPr>
      </w:pPr>
      <w:r w:rsidRPr="001B693D">
        <w:rPr>
          <w:sz w:val="22"/>
          <w:szCs w:val="18"/>
        </w:rPr>
        <w:t>3 x hate incidents</w:t>
      </w:r>
    </w:p>
    <w:p w14:paraId="5E32C5C8" w14:textId="322A5F38" w:rsidR="002458E1" w:rsidRPr="001B693D" w:rsidRDefault="002458E1" w:rsidP="00043E0C">
      <w:pPr>
        <w:pStyle w:val="ListParagraph"/>
        <w:numPr>
          <w:ilvl w:val="1"/>
          <w:numId w:val="30"/>
        </w:numPr>
        <w:spacing w:before="0" w:after="0"/>
        <w:rPr>
          <w:sz w:val="22"/>
          <w:szCs w:val="18"/>
        </w:rPr>
      </w:pPr>
      <w:r w:rsidRPr="001B693D">
        <w:rPr>
          <w:sz w:val="22"/>
          <w:szCs w:val="18"/>
        </w:rPr>
        <w:t>5 x vehicle theft</w:t>
      </w:r>
    </w:p>
    <w:p w14:paraId="4612E4E1" w14:textId="4B187D40" w:rsidR="002458E1" w:rsidRPr="001B693D" w:rsidRDefault="002458E1" w:rsidP="00043E0C">
      <w:pPr>
        <w:pStyle w:val="ListParagraph"/>
        <w:numPr>
          <w:ilvl w:val="1"/>
          <w:numId w:val="30"/>
        </w:numPr>
        <w:spacing w:before="0" w:after="0"/>
        <w:rPr>
          <w:sz w:val="22"/>
          <w:szCs w:val="18"/>
        </w:rPr>
      </w:pPr>
      <w:proofErr w:type="gramStart"/>
      <w:r w:rsidRPr="001B693D">
        <w:rPr>
          <w:sz w:val="22"/>
          <w:szCs w:val="18"/>
        </w:rPr>
        <w:t>Also</w:t>
      </w:r>
      <w:proofErr w:type="gramEnd"/>
      <w:r w:rsidRPr="001B693D">
        <w:rPr>
          <w:sz w:val="22"/>
          <w:szCs w:val="18"/>
        </w:rPr>
        <w:t xml:space="preserve"> some shed/allotment issues</w:t>
      </w:r>
    </w:p>
    <w:p w14:paraId="1238F049" w14:textId="0A3C78B7" w:rsidR="002458E1" w:rsidRPr="00EF71BD" w:rsidRDefault="002458E1" w:rsidP="001B693D">
      <w:pPr>
        <w:spacing w:before="0" w:after="0"/>
        <w:rPr>
          <w:sz w:val="22"/>
          <w:szCs w:val="18"/>
        </w:rPr>
      </w:pPr>
      <w:r w:rsidRPr="00B22F44">
        <w:rPr>
          <w:sz w:val="22"/>
          <w:szCs w:val="18"/>
        </w:rPr>
        <w:t xml:space="preserve">PC </w:t>
      </w:r>
      <w:r w:rsidR="009E511A" w:rsidRPr="00B22F44">
        <w:rPr>
          <w:sz w:val="22"/>
          <w:szCs w:val="18"/>
        </w:rPr>
        <w:t>Hammond</w:t>
      </w:r>
      <w:r w:rsidRPr="00B22F44">
        <w:rPr>
          <w:sz w:val="22"/>
          <w:szCs w:val="18"/>
        </w:rPr>
        <w:t xml:space="preserve"> reiterated the </w:t>
      </w:r>
      <w:r w:rsidR="001B693D" w:rsidRPr="00B22F44">
        <w:rPr>
          <w:sz w:val="22"/>
          <w:szCs w:val="18"/>
        </w:rPr>
        <w:t>necessity of reporting any criminal incidents to the police as they are unable to respond officially to reports on social media, and neither will they appear in the data.</w:t>
      </w:r>
      <w:r w:rsidR="001B693D">
        <w:rPr>
          <w:sz w:val="22"/>
          <w:szCs w:val="18"/>
        </w:rPr>
        <w:t xml:space="preserve">  The best way is to report online, otherwise call 101.</w:t>
      </w:r>
    </w:p>
    <w:p w14:paraId="41EE657D" w14:textId="77777777" w:rsidR="00A56C84" w:rsidRPr="00EF71BD" w:rsidRDefault="00A56C84" w:rsidP="003479C6">
      <w:pPr>
        <w:spacing w:before="0" w:after="0"/>
        <w:ind w:left="0" w:firstLine="720"/>
        <w:rPr>
          <w:sz w:val="22"/>
          <w:szCs w:val="18"/>
        </w:rPr>
      </w:pPr>
    </w:p>
    <w:p w14:paraId="4504670B" w14:textId="48172317" w:rsidR="00A56C84" w:rsidRDefault="00C4079F" w:rsidP="003479C6">
      <w:pPr>
        <w:spacing w:before="0" w:after="0"/>
        <w:ind w:left="0" w:firstLine="720"/>
        <w:rPr>
          <w:sz w:val="22"/>
          <w:szCs w:val="18"/>
        </w:rPr>
      </w:pPr>
      <w:r>
        <w:rPr>
          <w:sz w:val="22"/>
          <w:szCs w:val="18"/>
        </w:rPr>
        <w:t>Questions from the floor:</w:t>
      </w:r>
    </w:p>
    <w:p w14:paraId="5623AB2A" w14:textId="616A7F55" w:rsidR="00CD116B" w:rsidRDefault="00791638" w:rsidP="00C4079F">
      <w:pPr>
        <w:pStyle w:val="ListParagraph"/>
        <w:numPr>
          <w:ilvl w:val="0"/>
          <w:numId w:val="17"/>
        </w:numPr>
        <w:spacing w:before="0" w:after="0"/>
        <w:rPr>
          <w:sz w:val="22"/>
          <w:szCs w:val="18"/>
        </w:rPr>
      </w:pPr>
      <w:r>
        <w:rPr>
          <w:sz w:val="22"/>
          <w:szCs w:val="18"/>
        </w:rPr>
        <w:t>U</w:t>
      </w:r>
      <w:r w:rsidR="00C4079F">
        <w:rPr>
          <w:sz w:val="22"/>
          <w:szCs w:val="18"/>
        </w:rPr>
        <w:t xml:space="preserve">pdate of CCTV –CCTV </w:t>
      </w:r>
      <w:r w:rsidR="00EB6D04">
        <w:rPr>
          <w:sz w:val="22"/>
          <w:szCs w:val="18"/>
        </w:rPr>
        <w:t xml:space="preserve">cameras is currently subject to planning application </w:t>
      </w:r>
      <w:r w:rsidR="00142079">
        <w:rPr>
          <w:sz w:val="22"/>
          <w:szCs w:val="18"/>
        </w:rPr>
        <w:t xml:space="preserve">and </w:t>
      </w:r>
      <w:proofErr w:type="spellStart"/>
      <w:r w:rsidR="00142079">
        <w:rPr>
          <w:sz w:val="22"/>
          <w:szCs w:val="18"/>
        </w:rPr>
        <w:t>shouldbe</w:t>
      </w:r>
      <w:proofErr w:type="spellEnd"/>
      <w:r w:rsidR="00142079">
        <w:rPr>
          <w:sz w:val="22"/>
          <w:szCs w:val="18"/>
        </w:rPr>
        <w:t xml:space="preserve"> in position later this year. A new pole is to b</w:t>
      </w:r>
      <w:r w:rsidR="00DE55B3">
        <w:rPr>
          <w:sz w:val="22"/>
          <w:szCs w:val="18"/>
        </w:rPr>
        <w:t xml:space="preserve">e located </w:t>
      </w:r>
      <w:r w:rsidR="00142079">
        <w:rPr>
          <w:sz w:val="22"/>
          <w:szCs w:val="18"/>
        </w:rPr>
        <w:t xml:space="preserve">on Wellington Road </w:t>
      </w:r>
      <w:r w:rsidR="00DE55B3">
        <w:rPr>
          <w:sz w:val="22"/>
          <w:szCs w:val="18"/>
        </w:rPr>
        <w:t xml:space="preserve">(near Londis) and </w:t>
      </w:r>
      <w:r w:rsidR="00142079">
        <w:rPr>
          <w:sz w:val="22"/>
          <w:szCs w:val="18"/>
        </w:rPr>
        <w:t xml:space="preserve">on a </w:t>
      </w:r>
      <w:proofErr w:type="gramStart"/>
      <w:r w:rsidR="00142079">
        <w:rPr>
          <w:sz w:val="22"/>
          <w:szCs w:val="18"/>
        </w:rPr>
        <w:t>street light</w:t>
      </w:r>
      <w:proofErr w:type="gramEnd"/>
      <w:r w:rsidR="00142079">
        <w:rPr>
          <w:sz w:val="22"/>
          <w:szCs w:val="18"/>
        </w:rPr>
        <w:t xml:space="preserve"> near the </w:t>
      </w:r>
      <w:r w:rsidR="001B4FA4">
        <w:rPr>
          <w:sz w:val="22"/>
          <w:szCs w:val="18"/>
        </w:rPr>
        <w:t>roundabout on</w:t>
      </w:r>
      <w:r w:rsidR="00DE55B3">
        <w:rPr>
          <w:sz w:val="22"/>
          <w:szCs w:val="18"/>
        </w:rPr>
        <w:t xml:space="preserve"> Campden Road</w:t>
      </w:r>
      <w:r w:rsidR="007F406C">
        <w:rPr>
          <w:sz w:val="22"/>
          <w:szCs w:val="18"/>
        </w:rPr>
        <w:t xml:space="preserve"> (Wellington &amp; Chatham Roads).</w:t>
      </w:r>
      <w:r w:rsidR="001B4FA4">
        <w:rPr>
          <w:sz w:val="22"/>
          <w:szCs w:val="18"/>
        </w:rPr>
        <w:t xml:space="preserve"> They will be connected to the </w:t>
      </w:r>
      <w:r w:rsidR="00EE1117">
        <w:rPr>
          <w:sz w:val="22"/>
          <w:szCs w:val="18"/>
        </w:rPr>
        <w:t xml:space="preserve">SDC </w:t>
      </w:r>
      <w:r w:rsidR="001B4FA4">
        <w:rPr>
          <w:sz w:val="22"/>
          <w:szCs w:val="18"/>
        </w:rPr>
        <w:t>monitor</w:t>
      </w:r>
      <w:r w:rsidR="00EE1117">
        <w:rPr>
          <w:sz w:val="22"/>
          <w:szCs w:val="18"/>
        </w:rPr>
        <w:t xml:space="preserve">ing centre along with e camera at the Pavilion. </w:t>
      </w:r>
      <w:r w:rsidR="007F406C">
        <w:rPr>
          <w:sz w:val="22"/>
          <w:szCs w:val="18"/>
        </w:rPr>
        <w:t xml:space="preserve"> </w:t>
      </w:r>
    </w:p>
    <w:p w14:paraId="2ADF9413" w14:textId="0C7842F1" w:rsidR="006B35F9" w:rsidRDefault="000E73AB" w:rsidP="006B35F9">
      <w:pPr>
        <w:pStyle w:val="ListParagraph"/>
        <w:numPr>
          <w:ilvl w:val="0"/>
          <w:numId w:val="17"/>
        </w:numPr>
        <w:spacing w:before="0" w:after="0"/>
        <w:rPr>
          <w:sz w:val="22"/>
          <w:szCs w:val="18"/>
        </w:rPr>
      </w:pPr>
      <w:r>
        <w:rPr>
          <w:sz w:val="22"/>
          <w:szCs w:val="18"/>
        </w:rPr>
        <w:lastRenderedPageBreak/>
        <w:t xml:space="preserve">Further </w:t>
      </w:r>
      <w:r w:rsidR="007245F6">
        <w:rPr>
          <w:sz w:val="22"/>
          <w:szCs w:val="18"/>
        </w:rPr>
        <w:t>questions were</w:t>
      </w:r>
      <w:r>
        <w:rPr>
          <w:sz w:val="22"/>
          <w:szCs w:val="18"/>
        </w:rPr>
        <w:t xml:space="preserve"> asked regarding the other entrance to the Estate from Station Road (Willow Way) and Stuart Keighley has taken this as an action to discuss </w:t>
      </w:r>
      <w:r w:rsidR="004C7274">
        <w:rPr>
          <w:sz w:val="22"/>
          <w:szCs w:val="18"/>
        </w:rPr>
        <w:t xml:space="preserve">with Stratford District Council. </w:t>
      </w:r>
    </w:p>
    <w:p w14:paraId="753F42FB" w14:textId="111568E5" w:rsidR="006B35F9" w:rsidRPr="006B35F9" w:rsidRDefault="006B35F9" w:rsidP="006B35F9">
      <w:pPr>
        <w:pStyle w:val="ListParagraph"/>
        <w:numPr>
          <w:ilvl w:val="0"/>
          <w:numId w:val="17"/>
        </w:numPr>
        <w:spacing w:before="0" w:after="0"/>
        <w:rPr>
          <w:sz w:val="22"/>
          <w:szCs w:val="18"/>
        </w:rPr>
      </w:pPr>
      <w:r>
        <w:rPr>
          <w:sz w:val="22"/>
          <w:szCs w:val="18"/>
        </w:rPr>
        <w:t xml:space="preserve">A resident asked for the opportunity to liaise directly with the housing association and Rosemary Kidd </w:t>
      </w:r>
      <w:r w:rsidR="00D54143">
        <w:rPr>
          <w:sz w:val="22"/>
          <w:szCs w:val="18"/>
        </w:rPr>
        <w:t xml:space="preserve">proposed </w:t>
      </w:r>
      <w:r>
        <w:rPr>
          <w:sz w:val="22"/>
          <w:szCs w:val="18"/>
        </w:rPr>
        <w:t xml:space="preserve">that housing </w:t>
      </w:r>
      <w:proofErr w:type="gramStart"/>
      <w:r>
        <w:rPr>
          <w:sz w:val="22"/>
          <w:szCs w:val="18"/>
        </w:rPr>
        <w:t>associations will</w:t>
      </w:r>
      <w:proofErr w:type="gramEnd"/>
      <w:r>
        <w:rPr>
          <w:sz w:val="22"/>
          <w:szCs w:val="18"/>
        </w:rPr>
        <w:t xml:space="preserve"> be invited to </w:t>
      </w:r>
      <w:r w:rsidR="00D54143">
        <w:rPr>
          <w:sz w:val="22"/>
          <w:szCs w:val="18"/>
        </w:rPr>
        <w:t xml:space="preserve">a future </w:t>
      </w:r>
      <w:r>
        <w:rPr>
          <w:sz w:val="22"/>
          <w:szCs w:val="18"/>
        </w:rPr>
        <w:t>General Meeting</w:t>
      </w:r>
      <w:r w:rsidR="004F3DC4">
        <w:rPr>
          <w:sz w:val="22"/>
          <w:szCs w:val="18"/>
        </w:rPr>
        <w:t>.</w:t>
      </w:r>
    </w:p>
    <w:p w14:paraId="5DC57CB1" w14:textId="77777777" w:rsidR="00A56C84" w:rsidRPr="00EF71BD" w:rsidRDefault="00A56C84" w:rsidP="003479C6">
      <w:pPr>
        <w:spacing w:before="0" w:after="0"/>
        <w:ind w:left="0" w:firstLine="720"/>
        <w:rPr>
          <w:sz w:val="22"/>
          <w:szCs w:val="18"/>
        </w:rPr>
      </w:pPr>
    </w:p>
    <w:p w14:paraId="19A5B34F" w14:textId="7CBC1E27" w:rsidR="004F3DC4" w:rsidRPr="00D54143" w:rsidRDefault="004F3DC4" w:rsidP="001968C9">
      <w:pPr>
        <w:spacing w:before="0" w:after="0"/>
        <w:rPr>
          <w:b/>
          <w:bCs/>
          <w:sz w:val="22"/>
          <w:szCs w:val="18"/>
        </w:rPr>
      </w:pPr>
      <w:r w:rsidRPr="00D54143">
        <w:rPr>
          <w:b/>
          <w:bCs/>
          <w:sz w:val="22"/>
          <w:szCs w:val="18"/>
        </w:rPr>
        <w:t>Stuart Keighley – Stratford District Councillor</w:t>
      </w:r>
    </w:p>
    <w:p w14:paraId="502363FC" w14:textId="6BB178F1" w:rsidR="001968C9" w:rsidRDefault="00F877D6" w:rsidP="001968C9">
      <w:pPr>
        <w:spacing w:before="0" w:after="0"/>
        <w:rPr>
          <w:sz w:val="22"/>
          <w:szCs w:val="18"/>
        </w:rPr>
      </w:pPr>
      <w:proofErr w:type="spellStart"/>
      <w:r>
        <w:rPr>
          <w:sz w:val="22"/>
          <w:szCs w:val="18"/>
        </w:rPr>
        <w:t>Mr</w:t>
      </w:r>
      <w:proofErr w:type="spellEnd"/>
      <w:r>
        <w:rPr>
          <w:sz w:val="22"/>
          <w:szCs w:val="18"/>
        </w:rPr>
        <w:t xml:space="preserve"> Keighley gave an overview of what the </w:t>
      </w:r>
      <w:r w:rsidR="00FB70EF">
        <w:rPr>
          <w:sz w:val="22"/>
          <w:szCs w:val="18"/>
        </w:rPr>
        <w:t>responsibilities of the District and County Councils</w:t>
      </w:r>
      <w:r w:rsidR="009C6C74">
        <w:rPr>
          <w:sz w:val="22"/>
          <w:szCs w:val="18"/>
        </w:rPr>
        <w:t>.</w:t>
      </w:r>
      <w:r w:rsidR="0052120B">
        <w:rPr>
          <w:sz w:val="22"/>
          <w:szCs w:val="18"/>
        </w:rPr>
        <w:t xml:space="preserve"> He advised that </w:t>
      </w:r>
      <w:r w:rsidR="009C6C74">
        <w:rPr>
          <w:sz w:val="22"/>
          <w:szCs w:val="18"/>
        </w:rPr>
        <w:t>SDC</w:t>
      </w:r>
      <w:r w:rsidR="0052120B">
        <w:rPr>
          <w:sz w:val="22"/>
          <w:szCs w:val="18"/>
        </w:rPr>
        <w:t xml:space="preserve"> is committed to liaising and communicating more with </w:t>
      </w:r>
      <w:r w:rsidR="007A508A">
        <w:rPr>
          <w:sz w:val="22"/>
          <w:szCs w:val="18"/>
        </w:rPr>
        <w:t>residents,</w:t>
      </w:r>
      <w:r w:rsidR="0052120B">
        <w:rPr>
          <w:sz w:val="22"/>
          <w:szCs w:val="18"/>
        </w:rPr>
        <w:t xml:space="preserve"> and he encouraged people to </w:t>
      </w:r>
      <w:r w:rsidR="0052120B" w:rsidRPr="00B22F44">
        <w:rPr>
          <w:sz w:val="22"/>
          <w:szCs w:val="18"/>
        </w:rPr>
        <w:t>engage with the Council through social media, email, websites</w:t>
      </w:r>
      <w:r w:rsidR="007A508A" w:rsidRPr="00B22F44">
        <w:rPr>
          <w:sz w:val="22"/>
          <w:szCs w:val="18"/>
        </w:rPr>
        <w:t xml:space="preserve"> and calls for consultation and engagement.</w:t>
      </w:r>
      <w:r w:rsidR="007A508A">
        <w:rPr>
          <w:sz w:val="22"/>
          <w:szCs w:val="18"/>
        </w:rPr>
        <w:t xml:space="preserve"> </w:t>
      </w:r>
      <w:proofErr w:type="gramStart"/>
      <w:r w:rsidR="005E0407">
        <w:rPr>
          <w:sz w:val="22"/>
          <w:szCs w:val="18"/>
        </w:rPr>
        <w:t>Finally</w:t>
      </w:r>
      <w:proofErr w:type="gramEnd"/>
      <w:r w:rsidR="005E0407">
        <w:rPr>
          <w:sz w:val="22"/>
          <w:szCs w:val="18"/>
        </w:rPr>
        <w:t xml:space="preserve"> he gave an update on the traffic management plans for this years’ Rail Live event due to be held on 19</w:t>
      </w:r>
      <w:r w:rsidR="005E0407" w:rsidRPr="005E0407">
        <w:rPr>
          <w:sz w:val="22"/>
          <w:szCs w:val="18"/>
          <w:vertAlign w:val="superscript"/>
        </w:rPr>
        <w:t>th</w:t>
      </w:r>
      <w:r w:rsidR="005E0407">
        <w:rPr>
          <w:sz w:val="22"/>
          <w:szCs w:val="18"/>
        </w:rPr>
        <w:t xml:space="preserve"> &amp; 20</w:t>
      </w:r>
      <w:r w:rsidR="005E0407" w:rsidRPr="005E0407">
        <w:rPr>
          <w:sz w:val="22"/>
          <w:szCs w:val="18"/>
          <w:vertAlign w:val="superscript"/>
        </w:rPr>
        <w:t>th</w:t>
      </w:r>
      <w:r w:rsidR="005E0407">
        <w:rPr>
          <w:sz w:val="22"/>
          <w:szCs w:val="18"/>
        </w:rPr>
        <w:t xml:space="preserve"> June 2024.  </w:t>
      </w:r>
      <w:r w:rsidR="0062339F">
        <w:rPr>
          <w:sz w:val="22"/>
          <w:szCs w:val="18"/>
        </w:rPr>
        <w:t xml:space="preserve">He acknowledged the issues residents experienced last year and advised this year there is a new traffic management company and car parking management company. </w:t>
      </w:r>
      <w:r w:rsidR="008475D8">
        <w:rPr>
          <w:sz w:val="22"/>
          <w:szCs w:val="18"/>
        </w:rPr>
        <w:t xml:space="preserve">Residents </w:t>
      </w:r>
      <w:r w:rsidR="002328B9">
        <w:rPr>
          <w:sz w:val="22"/>
          <w:szCs w:val="18"/>
        </w:rPr>
        <w:t>around</w:t>
      </w:r>
      <w:r w:rsidR="008475D8">
        <w:rPr>
          <w:sz w:val="22"/>
          <w:szCs w:val="18"/>
        </w:rPr>
        <w:t xml:space="preserve"> the Station Road entrance </w:t>
      </w:r>
      <w:proofErr w:type="gramStart"/>
      <w:r w:rsidR="008475D8">
        <w:rPr>
          <w:sz w:val="22"/>
          <w:szCs w:val="18"/>
        </w:rPr>
        <w:t>were</w:t>
      </w:r>
      <w:proofErr w:type="gramEnd"/>
      <w:r w:rsidR="008475D8">
        <w:rPr>
          <w:sz w:val="22"/>
          <w:szCs w:val="18"/>
        </w:rPr>
        <w:t xml:space="preserve"> particularly affected</w:t>
      </w:r>
      <w:r w:rsidR="00FF5CFE">
        <w:rPr>
          <w:sz w:val="22"/>
          <w:szCs w:val="18"/>
        </w:rPr>
        <w:t xml:space="preserve"> and </w:t>
      </w:r>
      <w:proofErr w:type="spellStart"/>
      <w:r w:rsidR="00FF5CFE">
        <w:rPr>
          <w:sz w:val="22"/>
          <w:szCs w:val="18"/>
        </w:rPr>
        <w:t>Mr</w:t>
      </w:r>
      <w:proofErr w:type="spellEnd"/>
      <w:r w:rsidR="00FF5CFE">
        <w:rPr>
          <w:sz w:val="22"/>
          <w:szCs w:val="18"/>
        </w:rPr>
        <w:t xml:space="preserve"> Keighley took </w:t>
      </w:r>
      <w:proofErr w:type="gramStart"/>
      <w:r w:rsidR="00FF5CFE">
        <w:rPr>
          <w:sz w:val="22"/>
          <w:szCs w:val="18"/>
        </w:rPr>
        <w:t>an action</w:t>
      </w:r>
      <w:proofErr w:type="gramEnd"/>
      <w:r w:rsidR="00FF5CFE">
        <w:rPr>
          <w:sz w:val="22"/>
          <w:szCs w:val="18"/>
        </w:rPr>
        <w:t xml:space="preserve"> to discuss with the event </w:t>
      </w:r>
      <w:proofErr w:type="spellStart"/>
      <w:r w:rsidR="00FF5CFE">
        <w:rPr>
          <w:sz w:val="22"/>
          <w:szCs w:val="18"/>
        </w:rPr>
        <w:t>organisers</w:t>
      </w:r>
      <w:proofErr w:type="spellEnd"/>
      <w:r w:rsidR="00FF5CFE">
        <w:rPr>
          <w:sz w:val="22"/>
          <w:szCs w:val="18"/>
        </w:rPr>
        <w:t xml:space="preserve"> what the plans are to protect them for this years’ event.  He also asked people to monitor the situation and to </w:t>
      </w:r>
      <w:r w:rsidR="00FF5CFE" w:rsidRPr="002D3E52">
        <w:rPr>
          <w:sz w:val="22"/>
          <w:szCs w:val="18"/>
        </w:rPr>
        <w:t>take photographs of any issues with times and dates</w:t>
      </w:r>
      <w:r w:rsidR="00FF5CFE">
        <w:rPr>
          <w:sz w:val="22"/>
          <w:szCs w:val="18"/>
        </w:rPr>
        <w:t xml:space="preserve"> </w:t>
      </w:r>
      <w:proofErr w:type="gramStart"/>
      <w:r w:rsidR="00711242">
        <w:rPr>
          <w:sz w:val="22"/>
          <w:szCs w:val="18"/>
        </w:rPr>
        <w:t>in order to</w:t>
      </w:r>
      <w:proofErr w:type="gramEnd"/>
      <w:r w:rsidR="00711242">
        <w:rPr>
          <w:sz w:val="22"/>
          <w:szCs w:val="18"/>
        </w:rPr>
        <w:t xml:space="preserve"> provide him with the evidence to discuss with the </w:t>
      </w:r>
      <w:proofErr w:type="spellStart"/>
      <w:r w:rsidR="00711242">
        <w:rPr>
          <w:sz w:val="22"/>
          <w:szCs w:val="18"/>
        </w:rPr>
        <w:t>events</w:t>
      </w:r>
      <w:proofErr w:type="spellEnd"/>
      <w:r w:rsidR="00711242">
        <w:rPr>
          <w:sz w:val="22"/>
          <w:szCs w:val="18"/>
        </w:rPr>
        <w:t xml:space="preserve"> </w:t>
      </w:r>
      <w:proofErr w:type="spellStart"/>
      <w:r w:rsidR="00711242">
        <w:rPr>
          <w:sz w:val="22"/>
          <w:szCs w:val="18"/>
        </w:rPr>
        <w:t>organisers</w:t>
      </w:r>
      <w:proofErr w:type="spellEnd"/>
      <w:r w:rsidR="00711242">
        <w:rPr>
          <w:sz w:val="22"/>
          <w:szCs w:val="18"/>
        </w:rPr>
        <w:t xml:space="preserve"> in the future.</w:t>
      </w:r>
      <w:r w:rsidR="007E1D77">
        <w:rPr>
          <w:sz w:val="22"/>
          <w:szCs w:val="18"/>
        </w:rPr>
        <w:t xml:space="preserve">  His email address is available on the Stratford District Council website.</w:t>
      </w:r>
    </w:p>
    <w:p w14:paraId="3AD6B0D1" w14:textId="77777777" w:rsidR="001968C9" w:rsidRDefault="001968C9" w:rsidP="001968C9">
      <w:pPr>
        <w:spacing w:before="0" w:after="0"/>
        <w:rPr>
          <w:sz w:val="22"/>
          <w:szCs w:val="18"/>
        </w:rPr>
      </w:pPr>
    </w:p>
    <w:p w14:paraId="7793E96C" w14:textId="77777777" w:rsidR="00832CB7" w:rsidRDefault="00832CB7" w:rsidP="00832CB7">
      <w:pPr>
        <w:spacing w:before="0" w:after="0"/>
        <w:ind w:left="0" w:firstLine="720"/>
        <w:rPr>
          <w:sz w:val="22"/>
          <w:szCs w:val="18"/>
        </w:rPr>
      </w:pPr>
      <w:r>
        <w:rPr>
          <w:sz w:val="22"/>
          <w:szCs w:val="18"/>
        </w:rPr>
        <w:t>Questions from the floor:</w:t>
      </w:r>
    </w:p>
    <w:p w14:paraId="55D8C1E9" w14:textId="62E0B0CF" w:rsidR="00832CB7" w:rsidRDefault="00832CB7" w:rsidP="00832CB7">
      <w:pPr>
        <w:pStyle w:val="ListParagraph"/>
        <w:numPr>
          <w:ilvl w:val="0"/>
          <w:numId w:val="18"/>
        </w:numPr>
        <w:spacing w:before="0" w:after="0"/>
        <w:rPr>
          <w:sz w:val="22"/>
          <w:szCs w:val="18"/>
        </w:rPr>
      </w:pPr>
      <w:r>
        <w:rPr>
          <w:sz w:val="22"/>
          <w:szCs w:val="18"/>
        </w:rPr>
        <w:t>Are there plans for more bins outside Londis – to be answered by Terry Moore (see below)</w:t>
      </w:r>
    </w:p>
    <w:p w14:paraId="56DEE5D7" w14:textId="0093BDAC" w:rsidR="00832CB7" w:rsidRDefault="00860582" w:rsidP="00832CB7">
      <w:pPr>
        <w:pStyle w:val="ListParagraph"/>
        <w:numPr>
          <w:ilvl w:val="0"/>
          <w:numId w:val="18"/>
        </w:numPr>
        <w:spacing w:before="0" w:after="0"/>
        <w:rPr>
          <w:sz w:val="22"/>
          <w:szCs w:val="18"/>
        </w:rPr>
      </w:pPr>
      <w:r>
        <w:rPr>
          <w:sz w:val="22"/>
          <w:szCs w:val="18"/>
        </w:rPr>
        <w:t xml:space="preserve">Plans to fix the </w:t>
      </w:r>
      <w:proofErr w:type="gramStart"/>
      <w:r>
        <w:rPr>
          <w:sz w:val="22"/>
          <w:szCs w:val="18"/>
        </w:rPr>
        <w:t>pot holes</w:t>
      </w:r>
      <w:proofErr w:type="gramEnd"/>
      <w:r>
        <w:rPr>
          <w:sz w:val="22"/>
          <w:szCs w:val="18"/>
        </w:rPr>
        <w:t xml:space="preserve"> on Station Road – </w:t>
      </w:r>
      <w:proofErr w:type="spellStart"/>
      <w:r>
        <w:rPr>
          <w:sz w:val="22"/>
          <w:szCs w:val="18"/>
        </w:rPr>
        <w:t>Mr</w:t>
      </w:r>
      <w:proofErr w:type="spellEnd"/>
      <w:r>
        <w:rPr>
          <w:sz w:val="22"/>
          <w:szCs w:val="18"/>
        </w:rPr>
        <w:t xml:space="preserve"> Keighley advised that there is money allocated specifically for this purpose but no timelines currently available.</w:t>
      </w:r>
    </w:p>
    <w:p w14:paraId="20676C1A" w14:textId="31427809" w:rsidR="00860582" w:rsidRDefault="00860582" w:rsidP="00832CB7">
      <w:pPr>
        <w:pStyle w:val="ListParagraph"/>
        <w:numPr>
          <w:ilvl w:val="0"/>
          <w:numId w:val="18"/>
        </w:numPr>
        <w:spacing w:before="0" w:after="0"/>
        <w:rPr>
          <w:sz w:val="22"/>
          <w:szCs w:val="18"/>
        </w:rPr>
      </w:pPr>
      <w:r>
        <w:rPr>
          <w:sz w:val="22"/>
          <w:szCs w:val="18"/>
        </w:rPr>
        <w:t xml:space="preserve">Bus shelter </w:t>
      </w:r>
      <w:r w:rsidR="00E2192C">
        <w:rPr>
          <w:sz w:val="22"/>
          <w:szCs w:val="18"/>
        </w:rPr>
        <w:t>–</w:t>
      </w:r>
      <w:r>
        <w:rPr>
          <w:sz w:val="22"/>
          <w:szCs w:val="18"/>
        </w:rPr>
        <w:t xml:space="preserve"> </w:t>
      </w:r>
      <w:r w:rsidR="00E2192C">
        <w:rPr>
          <w:sz w:val="22"/>
          <w:szCs w:val="18"/>
        </w:rPr>
        <w:t xml:space="preserve">(answered by Parish Councillor Cliff Brown) – </w:t>
      </w:r>
      <w:r w:rsidR="002D3E52">
        <w:rPr>
          <w:sz w:val="22"/>
          <w:szCs w:val="18"/>
        </w:rPr>
        <w:t xml:space="preserve">Long Marston PC is taking responsibility </w:t>
      </w:r>
      <w:r w:rsidR="007071E8">
        <w:rPr>
          <w:sz w:val="22"/>
          <w:szCs w:val="18"/>
        </w:rPr>
        <w:t>for providing the</w:t>
      </w:r>
      <w:r w:rsidR="00E2192C">
        <w:rPr>
          <w:sz w:val="22"/>
          <w:szCs w:val="18"/>
        </w:rPr>
        <w:t xml:space="preserve"> bus shelter</w:t>
      </w:r>
      <w:r w:rsidR="007071E8">
        <w:rPr>
          <w:sz w:val="22"/>
          <w:szCs w:val="18"/>
        </w:rPr>
        <w:t xml:space="preserve">. It is anticipated that it will be </w:t>
      </w:r>
      <w:r w:rsidR="00704571">
        <w:rPr>
          <w:sz w:val="22"/>
          <w:szCs w:val="18"/>
        </w:rPr>
        <w:t xml:space="preserve">in place this summer. </w:t>
      </w:r>
    </w:p>
    <w:p w14:paraId="19E9E062" w14:textId="77777777" w:rsidR="00A72227" w:rsidRPr="00832CB7" w:rsidRDefault="00A72227" w:rsidP="00A72227">
      <w:pPr>
        <w:pStyle w:val="ListParagraph"/>
        <w:spacing w:before="0" w:after="0"/>
        <w:ind w:left="1080"/>
        <w:rPr>
          <w:sz w:val="22"/>
          <w:szCs w:val="18"/>
        </w:rPr>
      </w:pPr>
    </w:p>
    <w:p w14:paraId="0C9C0E6B" w14:textId="3DF67DFA" w:rsidR="001968C9" w:rsidRPr="00704571" w:rsidRDefault="001968C9" w:rsidP="001968C9">
      <w:pPr>
        <w:spacing w:before="0" w:after="0"/>
        <w:rPr>
          <w:b/>
          <w:bCs/>
          <w:sz w:val="22"/>
          <w:szCs w:val="18"/>
        </w:rPr>
      </w:pPr>
      <w:r w:rsidRPr="00704571">
        <w:rPr>
          <w:b/>
          <w:bCs/>
          <w:sz w:val="22"/>
          <w:szCs w:val="18"/>
        </w:rPr>
        <w:t>Terry Moore</w:t>
      </w:r>
      <w:r w:rsidR="00D31F0E" w:rsidRPr="00704571">
        <w:rPr>
          <w:b/>
          <w:bCs/>
          <w:sz w:val="22"/>
          <w:szCs w:val="18"/>
        </w:rPr>
        <w:t xml:space="preserve"> </w:t>
      </w:r>
      <w:r w:rsidR="00A72227" w:rsidRPr="00704571">
        <w:rPr>
          <w:b/>
          <w:bCs/>
          <w:sz w:val="22"/>
          <w:szCs w:val="18"/>
        </w:rPr>
        <w:t>–</w:t>
      </w:r>
      <w:r w:rsidR="00D31F0E" w:rsidRPr="00704571">
        <w:rPr>
          <w:b/>
          <w:bCs/>
          <w:sz w:val="22"/>
          <w:szCs w:val="18"/>
        </w:rPr>
        <w:t xml:space="preserve"> </w:t>
      </w:r>
      <w:proofErr w:type="spellStart"/>
      <w:r w:rsidR="00A72227" w:rsidRPr="00704571">
        <w:rPr>
          <w:b/>
          <w:bCs/>
          <w:sz w:val="22"/>
          <w:szCs w:val="18"/>
        </w:rPr>
        <w:t>Preim</w:t>
      </w:r>
      <w:proofErr w:type="spellEnd"/>
      <w:r w:rsidR="00A72227" w:rsidRPr="00704571">
        <w:rPr>
          <w:b/>
          <w:bCs/>
          <w:sz w:val="22"/>
          <w:szCs w:val="18"/>
        </w:rPr>
        <w:t xml:space="preserve"> Update</w:t>
      </w:r>
    </w:p>
    <w:p w14:paraId="16D7B62A" w14:textId="77777777" w:rsidR="00A429C9" w:rsidRPr="00DE7EA6" w:rsidRDefault="00A429C9" w:rsidP="00DE7EA6">
      <w:pPr>
        <w:pStyle w:val="NoSpacing"/>
        <w:ind w:left="720"/>
        <w:rPr>
          <w:b/>
          <w:bCs/>
          <w:color w:val="595959" w:themeColor="text1" w:themeTint="A6"/>
          <w:kern w:val="20"/>
          <w:szCs w:val="18"/>
          <w:lang w:val="en-US" w:eastAsia="ja-JP"/>
          <w14:ligatures w14:val="none"/>
        </w:rPr>
      </w:pPr>
      <w:r w:rsidRPr="00DE7EA6">
        <w:rPr>
          <w:b/>
          <w:bCs/>
          <w:color w:val="595959" w:themeColor="text1" w:themeTint="A6"/>
          <w:kern w:val="20"/>
          <w:szCs w:val="18"/>
          <w:lang w:val="en-US" w:eastAsia="ja-JP"/>
          <w14:ligatures w14:val="none"/>
        </w:rPr>
        <w:t>Accounts</w:t>
      </w:r>
    </w:p>
    <w:p w14:paraId="6C7439E1" w14:textId="3B2814C2" w:rsidR="00A429C9" w:rsidRPr="00A429C9" w:rsidRDefault="00A429C9" w:rsidP="00DE7EA6">
      <w:pPr>
        <w:pStyle w:val="NoSpacing"/>
        <w:numPr>
          <w:ilvl w:val="0"/>
          <w:numId w:val="25"/>
        </w:numPr>
        <w:rPr>
          <w:color w:val="595959" w:themeColor="text1" w:themeTint="A6"/>
          <w:kern w:val="20"/>
          <w:szCs w:val="18"/>
          <w:lang w:val="en-US" w:eastAsia="ja-JP"/>
          <w14:ligatures w14:val="none"/>
        </w:rPr>
      </w:pP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2021/2 </w:t>
      </w:r>
      <w:r w:rsidR="004D12A6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Have been audited. </w:t>
      </w:r>
      <w:proofErr w:type="spellStart"/>
      <w:proofErr w:type="gramStart"/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St.Modwen</w:t>
      </w:r>
      <w:proofErr w:type="spellEnd"/>
      <w:proofErr w:type="gramEnd"/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have agreed </w:t>
      </w:r>
      <w:r w:rsidR="004D12A6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that</w:t>
      </w: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previous surplus</w:t>
      </w:r>
      <w:r w:rsidR="004D12A6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e</w:t>
      </w: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s</w:t>
      </w:r>
      <w:r w:rsidR="004D12A6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should </w:t>
      </w: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be allocated to reserves. </w:t>
      </w:r>
      <w:r w:rsidR="00DE7EA6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It is a</w:t>
      </w: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nticipated </w:t>
      </w:r>
      <w:r w:rsidR="00DE7EA6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that they will be on the portal shortly</w:t>
      </w:r>
      <w:r w:rsidR="004D12A6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.</w:t>
      </w:r>
    </w:p>
    <w:p w14:paraId="41DD57A9" w14:textId="453E3796" w:rsidR="00A429C9" w:rsidRPr="00A429C9" w:rsidRDefault="00A429C9" w:rsidP="00DE7EA6">
      <w:pPr>
        <w:pStyle w:val="NoSpacing"/>
        <w:numPr>
          <w:ilvl w:val="0"/>
          <w:numId w:val="25"/>
        </w:numPr>
        <w:rPr>
          <w:color w:val="595959" w:themeColor="text1" w:themeTint="A6"/>
          <w:kern w:val="20"/>
          <w:szCs w:val="18"/>
          <w:lang w:val="en-US" w:eastAsia="ja-JP"/>
          <w14:ligatures w14:val="none"/>
        </w:rPr>
      </w:pP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2022/3 will be </w:t>
      </w:r>
      <w:r w:rsidR="004D12A6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available in </w:t>
      </w: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2-3 </w:t>
      </w:r>
      <w:proofErr w:type="spellStart"/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months </w:t>
      </w:r>
      <w:r w:rsidR="004D12A6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time</w:t>
      </w:r>
      <w:proofErr w:type="spellEnd"/>
      <w:r w:rsidR="00DE7EA6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. </w:t>
      </w:r>
      <w:r w:rsidR="00DE7EA6"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MVRA </w:t>
      </w:r>
      <w:r w:rsidR="00263187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will be given the opportunity to consider them and raise any questions </w:t>
      </w:r>
      <w:r w:rsidR="00DE7EA6"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prior to </w:t>
      </w:r>
      <w:r w:rsidR="00834AB3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the accounts being </w:t>
      </w:r>
      <w:r w:rsidR="00DE7EA6"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publish</w:t>
      </w:r>
      <w:r w:rsidR="00834AB3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ed</w:t>
      </w:r>
      <w:r w:rsidR="00DE7EA6"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on </w:t>
      </w:r>
      <w:r w:rsidR="00834AB3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the </w:t>
      </w:r>
      <w:r w:rsidR="00DE7EA6"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members’ </w:t>
      </w:r>
      <w:proofErr w:type="gramStart"/>
      <w:r w:rsidR="00DE7EA6"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portal;</w:t>
      </w:r>
      <w:proofErr w:type="gramEnd"/>
    </w:p>
    <w:p w14:paraId="6378D006" w14:textId="1F6D9F18" w:rsidR="00A429C9" w:rsidRPr="00A429C9" w:rsidRDefault="00A429C9" w:rsidP="00DE7EA6">
      <w:pPr>
        <w:pStyle w:val="NoSpacing"/>
        <w:numPr>
          <w:ilvl w:val="0"/>
          <w:numId w:val="25"/>
        </w:numPr>
        <w:rPr>
          <w:color w:val="595959" w:themeColor="text1" w:themeTint="A6"/>
          <w:kern w:val="20"/>
          <w:szCs w:val="18"/>
          <w:lang w:val="en-US" w:eastAsia="ja-JP"/>
          <w14:ligatures w14:val="none"/>
        </w:rPr>
      </w:pP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Monthly management accounts will have </w:t>
      </w:r>
      <w:proofErr w:type="gramStart"/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additional</w:t>
      </w:r>
      <w:proofErr w:type="gramEnd"/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column added for “outstanding fees”</w:t>
      </w:r>
      <w:r w:rsidR="00A035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</w:t>
      </w:r>
      <w:r w:rsidR="005F1A5B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to improve clarity </w:t>
      </w:r>
      <w:r w:rsidR="00CE6FAA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to </w:t>
      </w:r>
      <w:r w:rsidR="00A035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show amounts due from Direct Debit payments and bad debts. </w:t>
      </w:r>
    </w:p>
    <w:p w14:paraId="2CD16A05" w14:textId="77777777" w:rsidR="00A429C9" w:rsidRPr="00A035C9" w:rsidRDefault="00A429C9" w:rsidP="00A035C9">
      <w:pPr>
        <w:pStyle w:val="NoSpacing"/>
        <w:ind w:left="720"/>
        <w:rPr>
          <w:b/>
          <w:bCs/>
          <w:color w:val="595959" w:themeColor="text1" w:themeTint="A6"/>
          <w:kern w:val="20"/>
          <w:szCs w:val="18"/>
          <w:lang w:val="en-US" w:eastAsia="ja-JP"/>
          <w14:ligatures w14:val="none"/>
        </w:rPr>
      </w:pPr>
      <w:r w:rsidRPr="00A035C9">
        <w:rPr>
          <w:b/>
          <w:bCs/>
          <w:color w:val="595959" w:themeColor="text1" w:themeTint="A6"/>
          <w:kern w:val="20"/>
          <w:szCs w:val="18"/>
          <w:lang w:val="en-US" w:eastAsia="ja-JP"/>
          <w14:ligatures w14:val="none"/>
        </w:rPr>
        <w:t>Cotswold Vale</w:t>
      </w:r>
    </w:p>
    <w:p w14:paraId="78DD149C" w14:textId="6D1E64B2" w:rsidR="00A429C9" w:rsidRPr="00A429C9" w:rsidRDefault="00A429C9" w:rsidP="00367130">
      <w:pPr>
        <w:pStyle w:val="NoSpacing"/>
        <w:numPr>
          <w:ilvl w:val="0"/>
          <w:numId w:val="26"/>
        </w:numPr>
        <w:rPr>
          <w:color w:val="595959" w:themeColor="text1" w:themeTint="A6"/>
          <w:kern w:val="20"/>
          <w:szCs w:val="18"/>
          <w:lang w:val="en-US" w:eastAsia="ja-JP"/>
          <w14:ligatures w14:val="none"/>
        </w:rPr>
      </w:pP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Management of “common areas” such as </w:t>
      </w:r>
      <w:r w:rsidR="00753C68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open space and </w:t>
      </w: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shared </w:t>
      </w:r>
      <w:r w:rsidR="00BA3D2F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non adoptable </w:t>
      </w: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access</w:t>
      </w:r>
      <w:r w:rsidR="00753C68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</w:t>
      </w:r>
      <w:r w:rsidR="00BA3D2F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roads</w:t>
      </w: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remains with </w:t>
      </w:r>
      <w:proofErr w:type="spellStart"/>
      <w:proofErr w:type="gramStart"/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Firstport</w:t>
      </w:r>
      <w:proofErr w:type="spellEnd"/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;</w:t>
      </w:r>
      <w:proofErr w:type="gramEnd"/>
    </w:p>
    <w:p w14:paraId="65576A0E" w14:textId="77777777" w:rsidR="00A429C9" w:rsidRPr="00BA3D2F" w:rsidRDefault="00A429C9" w:rsidP="00BA3D2F">
      <w:pPr>
        <w:pStyle w:val="NoSpacing"/>
        <w:ind w:left="720"/>
        <w:rPr>
          <w:b/>
          <w:bCs/>
          <w:color w:val="595959" w:themeColor="text1" w:themeTint="A6"/>
          <w:kern w:val="20"/>
          <w:szCs w:val="18"/>
          <w:lang w:val="en-US" w:eastAsia="ja-JP"/>
          <w14:ligatures w14:val="none"/>
        </w:rPr>
      </w:pPr>
      <w:r w:rsidRPr="00BA3D2F">
        <w:rPr>
          <w:b/>
          <w:bCs/>
          <w:color w:val="595959" w:themeColor="text1" w:themeTint="A6"/>
          <w:kern w:val="20"/>
          <w:szCs w:val="18"/>
          <w:lang w:val="en-US" w:eastAsia="ja-JP"/>
          <w14:ligatures w14:val="none"/>
        </w:rPr>
        <w:t>Site Issues</w:t>
      </w:r>
    </w:p>
    <w:p w14:paraId="658C92D2" w14:textId="55091907" w:rsidR="00A429C9" w:rsidRPr="00A429C9" w:rsidRDefault="00A429C9" w:rsidP="00BA3D2F">
      <w:pPr>
        <w:pStyle w:val="NoSpacing"/>
        <w:numPr>
          <w:ilvl w:val="0"/>
          <w:numId w:val="27"/>
        </w:numPr>
        <w:rPr>
          <w:color w:val="595959" w:themeColor="text1" w:themeTint="A6"/>
          <w:kern w:val="20"/>
          <w:szCs w:val="18"/>
          <w:lang w:val="en-US" w:eastAsia="ja-JP"/>
          <w14:ligatures w14:val="none"/>
        </w:rPr>
      </w:pP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Mowing </w:t>
      </w:r>
      <w:r w:rsidR="00B7091A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verges of </w:t>
      </w: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adoptable </w:t>
      </w:r>
      <w:r w:rsidR="00B7091A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roads </w:t>
      </w: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(such as Duncan </w:t>
      </w:r>
      <w:proofErr w:type="gramStart"/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Rd )</w:t>
      </w:r>
      <w:proofErr w:type="gramEnd"/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to be carried out</w:t>
      </w:r>
      <w:r w:rsidR="00993B03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.</w:t>
      </w:r>
    </w:p>
    <w:p w14:paraId="5CE9662B" w14:textId="0CAACC8C" w:rsidR="00A429C9" w:rsidRPr="00A429C9" w:rsidRDefault="004B7E55" w:rsidP="00BA3D2F">
      <w:pPr>
        <w:pStyle w:val="NoSpacing"/>
        <w:numPr>
          <w:ilvl w:val="0"/>
          <w:numId w:val="27"/>
        </w:numPr>
        <w:rPr>
          <w:color w:val="595959" w:themeColor="text1" w:themeTint="A6"/>
          <w:kern w:val="20"/>
          <w:szCs w:val="18"/>
          <w:lang w:val="en-US" w:eastAsia="ja-JP"/>
          <w14:ligatures w14:val="none"/>
        </w:rPr>
      </w:pPr>
      <w:r>
        <w:rPr>
          <w:color w:val="595959" w:themeColor="text1" w:themeTint="A6"/>
          <w:kern w:val="20"/>
          <w:szCs w:val="18"/>
          <w:lang w:val="en-US" w:eastAsia="ja-JP"/>
          <w14:ligatures w14:val="none"/>
        </w:rPr>
        <w:t>New d</w:t>
      </w:r>
      <w:r w:rsidR="00A429C9"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og bins to</w:t>
      </w:r>
      <w:r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sports field. </w:t>
      </w:r>
      <w:r w:rsidR="00116A2F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St Modwens have quoted for this but as the playing fields are to be transferred </w:t>
      </w:r>
      <w:r w:rsidR="00644FAB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to the </w:t>
      </w:r>
      <w:r w:rsidR="00A429C9"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Parish Council</w:t>
      </w:r>
      <w:r w:rsidR="00644FAB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s, they will be asked to provide.</w:t>
      </w:r>
    </w:p>
    <w:p w14:paraId="01015E56" w14:textId="2574E747" w:rsidR="00A429C9" w:rsidRPr="00A429C9" w:rsidRDefault="00C3047B" w:rsidP="00BA3D2F">
      <w:pPr>
        <w:pStyle w:val="NoSpacing"/>
        <w:numPr>
          <w:ilvl w:val="0"/>
          <w:numId w:val="27"/>
        </w:numPr>
        <w:rPr>
          <w:color w:val="595959" w:themeColor="text1" w:themeTint="A6"/>
          <w:kern w:val="20"/>
          <w:szCs w:val="18"/>
          <w:lang w:val="en-US" w:eastAsia="ja-JP"/>
          <w14:ligatures w14:val="none"/>
        </w:rPr>
      </w:pPr>
      <w:r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A </w:t>
      </w:r>
      <w:proofErr w:type="spellStart"/>
      <w:r>
        <w:rPr>
          <w:color w:val="595959" w:themeColor="text1" w:themeTint="A6"/>
          <w:kern w:val="20"/>
          <w:szCs w:val="18"/>
          <w:lang w:val="en-US" w:eastAsia="ja-JP"/>
          <w14:ligatures w14:val="none"/>
        </w:rPr>
        <w:t>programme</w:t>
      </w:r>
      <w:proofErr w:type="spellEnd"/>
      <w:r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of replacement bins along the G</w:t>
      </w:r>
      <w:r w:rsidR="00A429C9"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reenway</w:t>
      </w:r>
      <w:r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has been agree</w:t>
      </w:r>
      <w:r w:rsidR="00993B03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d</w:t>
      </w:r>
      <w:r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with </w:t>
      </w:r>
      <w:proofErr w:type="spellStart"/>
      <w:proofErr w:type="gramStart"/>
      <w:r>
        <w:rPr>
          <w:color w:val="595959" w:themeColor="text1" w:themeTint="A6"/>
          <w:kern w:val="20"/>
          <w:szCs w:val="18"/>
          <w:lang w:val="en-US" w:eastAsia="ja-JP"/>
          <w14:ligatures w14:val="none"/>
        </w:rPr>
        <w:t>Preim</w:t>
      </w:r>
      <w:proofErr w:type="spellEnd"/>
      <w:r w:rsidR="007A08C5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.</w:t>
      </w:r>
      <w:r>
        <w:rPr>
          <w:color w:val="595959" w:themeColor="text1" w:themeTint="A6"/>
          <w:kern w:val="20"/>
          <w:szCs w:val="18"/>
          <w:lang w:val="en-US" w:eastAsia="ja-JP"/>
          <w14:ligatures w14:val="none"/>
        </w:rPr>
        <w:t>.</w:t>
      </w:r>
      <w:proofErr w:type="gramEnd"/>
      <w:r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</w:t>
      </w:r>
    </w:p>
    <w:p w14:paraId="2C8CAD22" w14:textId="0EFB2D91" w:rsidR="00A429C9" w:rsidRPr="00A429C9" w:rsidRDefault="00C3047B" w:rsidP="00BA3D2F">
      <w:pPr>
        <w:pStyle w:val="NoSpacing"/>
        <w:numPr>
          <w:ilvl w:val="0"/>
          <w:numId w:val="27"/>
        </w:numPr>
        <w:rPr>
          <w:color w:val="595959" w:themeColor="text1" w:themeTint="A6"/>
          <w:kern w:val="20"/>
          <w:szCs w:val="18"/>
          <w:lang w:val="en-US" w:eastAsia="ja-JP"/>
          <w14:ligatures w14:val="none"/>
        </w:rPr>
      </w:pPr>
      <w:r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A larger or second bin at </w:t>
      </w:r>
      <w:r w:rsidR="00A429C9"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Londis</w:t>
      </w:r>
      <w:r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: </w:t>
      </w:r>
      <w:r w:rsidR="007A08C5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quotes being obtained.</w:t>
      </w:r>
    </w:p>
    <w:p w14:paraId="2BDACB6B" w14:textId="35BA8BA1" w:rsidR="00A429C9" w:rsidRPr="00A429C9" w:rsidRDefault="00A429C9" w:rsidP="00BA3D2F">
      <w:pPr>
        <w:pStyle w:val="NoSpacing"/>
        <w:numPr>
          <w:ilvl w:val="0"/>
          <w:numId w:val="27"/>
        </w:numPr>
        <w:rPr>
          <w:color w:val="595959" w:themeColor="text1" w:themeTint="A6"/>
          <w:kern w:val="20"/>
          <w:szCs w:val="18"/>
          <w:lang w:val="en-US" w:eastAsia="ja-JP"/>
          <w14:ligatures w14:val="none"/>
        </w:rPr>
      </w:pP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Dog signs </w:t>
      </w:r>
      <w:r w:rsidR="007A08C5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at the </w:t>
      </w: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playing area</w:t>
      </w:r>
      <w:r w:rsidR="007A08C5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/ sports field</w:t>
      </w: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, 2 replacement and 2 extra </w:t>
      </w:r>
      <w:r w:rsidR="00FA1063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signs have been </w:t>
      </w: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ordered</w:t>
      </w:r>
      <w:r w:rsidR="00FA1063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.</w:t>
      </w:r>
    </w:p>
    <w:p w14:paraId="03BA9397" w14:textId="77777777" w:rsidR="00A429C9" w:rsidRPr="00A429C9" w:rsidRDefault="00A429C9" w:rsidP="00BA3D2F">
      <w:pPr>
        <w:pStyle w:val="NoSpacing"/>
        <w:numPr>
          <w:ilvl w:val="0"/>
          <w:numId w:val="27"/>
        </w:numPr>
        <w:rPr>
          <w:color w:val="595959" w:themeColor="text1" w:themeTint="A6"/>
          <w:kern w:val="20"/>
          <w:szCs w:val="18"/>
          <w:lang w:val="en-US" w:eastAsia="ja-JP"/>
          <w14:ligatures w14:val="none"/>
        </w:rPr>
      </w:pP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Knee rail repairs, current phase completed, review in 3 months for next phase, then </w:t>
      </w:r>
      <w:proofErr w:type="gramStart"/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quarterly;</w:t>
      </w:r>
      <w:proofErr w:type="gramEnd"/>
    </w:p>
    <w:p w14:paraId="27BCBD2B" w14:textId="0239F767" w:rsidR="00A429C9" w:rsidRPr="00A429C9" w:rsidRDefault="00A429C9" w:rsidP="00BA3D2F">
      <w:pPr>
        <w:pStyle w:val="NoSpacing"/>
        <w:numPr>
          <w:ilvl w:val="0"/>
          <w:numId w:val="27"/>
        </w:numPr>
        <w:rPr>
          <w:color w:val="595959" w:themeColor="text1" w:themeTint="A6"/>
          <w:kern w:val="20"/>
          <w:szCs w:val="18"/>
          <w:lang w:val="en-US" w:eastAsia="ja-JP"/>
          <w14:ligatures w14:val="none"/>
        </w:rPr>
      </w:pP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Picnic table </w:t>
      </w:r>
      <w:r w:rsidR="00FA1063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near woods</w:t>
      </w:r>
      <w:r w:rsidR="00B91270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:</w:t>
      </w: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</w:t>
      </w:r>
      <w:proofErr w:type="spellStart"/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Preim</w:t>
      </w:r>
      <w:proofErr w:type="spellEnd"/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to inspect and </w:t>
      </w:r>
      <w:proofErr w:type="spellStart"/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organise</w:t>
      </w:r>
      <w:proofErr w:type="spellEnd"/>
      <w:r w:rsidR="00B91270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repairs</w:t>
      </w:r>
    </w:p>
    <w:p w14:paraId="0EB1EA63" w14:textId="2065AF7D" w:rsidR="00A429C9" w:rsidRPr="00A429C9" w:rsidRDefault="00A429C9" w:rsidP="00BA3D2F">
      <w:pPr>
        <w:pStyle w:val="NoSpacing"/>
        <w:numPr>
          <w:ilvl w:val="0"/>
          <w:numId w:val="27"/>
        </w:numPr>
        <w:rPr>
          <w:color w:val="595959" w:themeColor="text1" w:themeTint="A6"/>
          <w:kern w:val="20"/>
          <w:szCs w:val="18"/>
          <w:lang w:val="en-US" w:eastAsia="ja-JP"/>
          <w14:ligatures w14:val="none"/>
        </w:rPr>
      </w:pP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Greenway surface “topping up” to commence by Whitings’ subcontractor starting </w:t>
      </w:r>
      <w:proofErr w:type="gramStart"/>
      <w:r w:rsidR="00B91270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June</w:t>
      </w: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;</w:t>
      </w:r>
      <w:proofErr w:type="gramEnd"/>
    </w:p>
    <w:p w14:paraId="5A7985EF" w14:textId="1BA2CDCE" w:rsidR="00A429C9" w:rsidRPr="00A429C9" w:rsidRDefault="00A429C9" w:rsidP="00BA3D2F">
      <w:pPr>
        <w:pStyle w:val="NoSpacing"/>
        <w:numPr>
          <w:ilvl w:val="0"/>
          <w:numId w:val="27"/>
        </w:numPr>
        <w:rPr>
          <w:color w:val="595959" w:themeColor="text1" w:themeTint="A6"/>
          <w:kern w:val="20"/>
          <w:szCs w:val="18"/>
          <w:lang w:val="en-US" w:eastAsia="ja-JP"/>
          <w14:ligatures w14:val="none"/>
        </w:rPr>
      </w:pP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Woodlands</w:t>
      </w:r>
      <w:r w:rsidR="0011181D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: </w:t>
      </w:r>
      <w:proofErr w:type="gramStart"/>
      <w:r w:rsidR="0011181D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Whitings</w:t>
      </w:r>
      <w:proofErr w:type="gramEnd"/>
      <w:r w:rsidR="0011181D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</w:t>
      </w:r>
      <w:r w:rsidR="008730AA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responsibilities</w:t>
      </w: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is confined to mowing of picnic area, emergency works to correct any danger to the public, stacking of logs/fallen trees to provide natural habitat. In </w:t>
      </w:r>
      <w:r w:rsidR="00AD5D9D"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addition,</w:t>
      </w: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an annual tree survey to be </w:t>
      </w:r>
      <w:proofErr w:type="gramStart"/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undertaken;</w:t>
      </w:r>
      <w:proofErr w:type="gramEnd"/>
    </w:p>
    <w:p w14:paraId="0313F93B" w14:textId="1881C8FE" w:rsidR="00A429C9" w:rsidRPr="00A429C9" w:rsidRDefault="00A429C9" w:rsidP="00BA3D2F">
      <w:pPr>
        <w:pStyle w:val="NoSpacing"/>
        <w:numPr>
          <w:ilvl w:val="0"/>
          <w:numId w:val="27"/>
        </w:numPr>
        <w:rPr>
          <w:color w:val="595959" w:themeColor="text1" w:themeTint="A6"/>
          <w:kern w:val="20"/>
          <w:szCs w:val="18"/>
          <w:lang w:val="en-US" w:eastAsia="ja-JP"/>
          <w14:ligatures w14:val="none"/>
        </w:rPr>
      </w:pP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Wetlands is still with St. Modwen</w:t>
      </w:r>
      <w:r w:rsidR="008A4566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, they have said that they are proposing to open up the path in the </w:t>
      </w:r>
      <w:proofErr w:type="gramStart"/>
      <w:r w:rsidR="008A4566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autumn</w:t>
      </w:r>
      <w:proofErr w:type="gramEnd"/>
      <w:r w:rsidR="008A4566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</w:t>
      </w:r>
      <w:r w:rsidR="00CF4AAB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but further landscaping works are required</w:t>
      </w: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;</w:t>
      </w:r>
    </w:p>
    <w:p w14:paraId="304D0EAC" w14:textId="77777777" w:rsidR="00A429C9" w:rsidRPr="00A429C9" w:rsidRDefault="00A429C9" w:rsidP="00BA3D2F">
      <w:pPr>
        <w:pStyle w:val="NoSpacing"/>
        <w:numPr>
          <w:ilvl w:val="0"/>
          <w:numId w:val="27"/>
        </w:numPr>
        <w:rPr>
          <w:color w:val="595959" w:themeColor="text1" w:themeTint="A6"/>
          <w:kern w:val="20"/>
          <w:szCs w:val="18"/>
          <w:lang w:val="en-US" w:eastAsia="ja-JP"/>
          <w14:ligatures w14:val="none"/>
        </w:rPr>
      </w:pP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Approx 400m of removed hedges to be replaced by </w:t>
      </w:r>
      <w:proofErr w:type="spellStart"/>
      <w:proofErr w:type="gramStart"/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St.Modwen</w:t>
      </w:r>
      <w:proofErr w:type="spellEnd"/>
      <w:proofErr w:type="gramEnd"/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;</w:t>
      </w:r>
    </w:p>
    <w:p w14:paraId="1738A5D8" w14:textId="6DC479A9" w:rsidR="00A429C9" w:rsidRPr="00A429C9" w:rsidRDefault="00A429C9" w:rsidP="00BA3D2F">
      <w:pPr>
        <w:pStyle w:val="NoSpacing"/>
        <w:numPr>
          <w:ilvl w:val="0"/>
          <w:numId w:val="27"/>
        </w:numPr>
        <w:rPr>
          <w:color w:val="595959" w:themeColor="text1" w:themeTint="A6"/>
          <w:kern w:val="20"/>
          <w:szCs w:val="18"/>
          <w:lang w:val="en-US" w:eastAsia="ja-JP"/>
          <w14:ligatures w14:val="none"/>
        </w:rPr>
      </w:pP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lastRenderedPageBreak/>
        <w:t xml:space="preserve">Dredging of ponds </w:t>
      </w:r>
      <w:r w:rsidR="007818CE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is programmed for </w:t>
      </w:r>
      <w:proofErr w:type="gramStart"/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November;</w:t>
      </w:r>
      <w:proofErr w:type="gramEnd"/>
    </w:p>
    <w:p w14:paraId="733F1347" w14:textId="77777777" w:rsidR="00A429C9" w:rsidRPr="007818CE" w:rsidRDefault="00A429C9" w:rsidP="007818CE">
      <w:pPr>
        <w:pStyle w:val="NoSpacing"/>
        <w:ind w:left="720"/>
        <w:rPr>
          <w:b/>
          <w:bCs/>
          <w:color w:val="595959" w:themeColor="text1" w:themeTint="A6"/>
          <w:kern w:val="20"/>
          <w:szCs w:val="18"/>
          <w:lang w:val="en-US" w:eastAsia="ja-JP"/>
          <w14:ligatures w14:val="none"/>
        </w:rPr>
      </w:pPr>
      <w:r w:rsidRPr="007818CE">
        <w:rPr>
          <w:b/>
          <w:bCs/>
          <w:color w:val="595959" w:themeColor="text1" w:themeTint="A6"/>
          <w:kern w:val="20"/>
          <w:szCs w:val="18"/>
          <w:lang w:val="en-US" w:eastAsia="ja-JP"/>
          <w14:ligatures w14:val="none"/>
        </w:rPr>
        <w:t>Ecology</w:t>
      </w:r>
    </w:p>
    <w:p w14:paraId="55D37364" w14:textId="1C68407A" w:rsidR="00A429C9" w:rsidRPr="00A429C9" w:rsidRDefault="00A429C9" w:rsidP="007818CE">
      <w:pPr>
        <w:pStyle w:val="NoSpacing"/>
        <w:numPr>
          <w:ilvl w:val="0"/>
          <w:numId w:val="28"/>
        </w:numPr>
        <w:rPr>
          <w:color w:val="595959" w:themeColor="text1" w:themeTint="A6"/>
          <w:kern w:val="20"/>
          <w:szCs w:val="18"/>
          <w:lang w:val="en-US" w:eastAsia="ja-JP"/>
          <w14:ligatures w14:val="none"/>
        </w:rPr>
      </w:pP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Direct working relationship developed between </w:t>
      </w:r>
      <w:r w:rsidR="00CF4AAB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MV </w:t>
      </w: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Eco group and Whitings staff, to deal with </w:t>
      </w:r>
      <w:r w:rsidR="00CF4AAB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day to day </w:t>
      </w:r>
      <w:r w:rsidR="002147A0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issues </w:t>
      </w:r>
      <w:proofErr w:type="spellStart"/>
      <w:r w:rsidR="002147A0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eg</w:t>
      </w:r>
      <w:proofErr w:type="spellEnd"/>
      <w:r w:rsidR="002147A0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to agree </w:t>
      </w:r>
      <w:proofErr w:type="gramStart"/>
      <w:r w:rsidR="002147A0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no </w:t>
      </w: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mow</w:t>
      </w:r>
      <w:proofErr w:type="gramEnd"/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free areas. </w:t>
      </w:r>
      <w:proofErr w:type="spellStart"/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Preim</w:t>
      </w:r>
      <w:proofErr w:type="spellEnd"/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happy with this but any “unplanned/incorrect” works by Whitings </w:t>
      </w:r>
      <w:r w:rsidR="002147A0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should </w:t>
      </w: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be reported direct to </w:t>
      </w:r>
      <w:proofErr w:type="spellStart"/>
      <w:proofErr w:type="gramStart"/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Preim</w:t>
      </w:r>
      <w:proofErr w:type="spellEnd"/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;</w:t>
      </w:r>
      <w:proofErr w:type="gramEnd"/>
    </w:p>
    <w:p w14:paraId="2BFEB30C" w14:textId="3CF2EB27" w:rsidR="00A429C9" w:rsidRPr="00A429C9" w:rsidRDefault="00A429C9" w:rsidP="007818CE">
      <w:pPr>
        <w:pStyle w:val="NoSpacing"/>
        <w:numPr>
          <w:ilvl w:val="0"/>
          <w:numId w:val="28"/>
        </w:numPr>
        <w:rPr>
          <w:color w:val="595959" w:themeColor="text1" w:themeTint="A6"/>
          <w:kern w:val="20"/>
          <w:szCs w:val="18"/>
          <w:lang w:val="en-US" w:eastAsia="ja-JP"/>
          <w14:ligatures w14:val="none"/>
        </w:rPr>
      </w:pP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Sewage flooding </w:t>
      </w:r>
      <w:r w:rsidR="00662AE4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along the Greenway is the responsibility of</w:t>
      </w: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St. </w:t>
      </w:r>
      <w:proofErr w:type="gramStart"/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Modwe</w:t>
      </w:r>
      <w:r w:rsidR="00662AE4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ns.</w:t>
      </w: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.</w:t>
      </w:r>
      <w:proofErr w:type="gramEnd"/>
    </w:p>
    <w:p w14:paraId="6527A687" w14:textId="788E144C" w:rsidR="00A429C9" w:rsidRPr="00A429C9" w:rsidRDefault="00A429C9" w:rsidP="007818CE">
      <w:pPr>
        <w:pStyle w:val="NoSpacing"/>
        <w:numPr>
          <w:ilvl w:val="0"/>
          <w:numId w:val="28"/>
        </w:numPr>
        <w:rPr>
          <w:color w:val="595959" w:themeColor="text1" w:themeTint="A6"/>
          <w:kern w:val="20"/>
          <w:szCs w:val="18"/>
          <w:lang w:val="en-US" w:eastAsia="ja-JP"/>
          <w14:ligatures w14:val="none"/>
        </w:rPr>
      </w:pP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Tyler Grange </w:t>
      </w:r>
      <w:r w:rsidR="00662AE4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(St Modwens Ecologists) </w:t>
      </w:r>
      <w:r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to carry out water vole survey in next 2 months.</w:t>
      </w:r>
    </w:p>
    <w:p w14:paraId="3D2C7AB6" w14:textId="77777777" w:rsidR="00A429C9" w:rsidRPr="00662AE4" w:rsidRDefault="00A429C9" w:rsidP="00662AE4">
      <w:pPr>
        <w:pStyle w:val="NoSpacing"/>
        <w:ind w:left="720"/>
        <w:rPr>
          <w:b/>
          <w:bCs/>
          <w:color w:val="595959" w:themeColor="text1" w:themeTint="A6"/>
          <w:kern w:val="20"/>
          <w:szCs w:val="18"/>
          <w:lang w:val="en-US" w:eastAsia="ja-JP"/>
          <w14:ligatures w14:val="none"/>
        </w:rPr>
      </w:pPr>
      <w:r w:rsidRPr="00662AE4">
        <w:rPr>
          <w:b/>
          <w:bCs/>
          <w:color w:val="595959" w:themeColor="text1" w:themeTint="A6"/>
          <w:kern w:val="20"/>
          <w:szCs w:val="18"/>
          <w:lang w:val="en-US" w:eastAsia="ja-JP"/>
          <w14:ligatures w14:val="none"/>
        </w:rPr>
        <w:t>Next Meetings</w:t>
      </w:r>
    </w:p>
    <w:p w14:paraId="6E6C60A5" w14:textId="548CBE13" w:rsidR="00A429C9" w:rsidRPr="00A429C9" w:rsidRDefault="007B60FC" w:rsidP="00662AE4">
      <w:pPr>
        <w:pStyle w:val="NoSpacing"/>
        <w:numPr>
          <w:ilvl w:val="0"/>
          <w:numId w:val="29"/>
        </w:numPr>
        <w:rPr>
          <w:color w:val="595959" w:themeColor="text1" w:themeTint="A6"/>
          <w:kern w:val="20"/>
          <w:szCs w:val="18"/>
          <w:lang w:val="en-US" w:eastAsia="ja-JP"/>
          <w14:ligatures w14:val="none"/>
        </w:rPr>
      </w:pPr>
      <w:r>
        <w:rPr>
          <w:color w:val="595959" w:themeColor="text1" w:themeTint="A6"/>
          <w:kern w:val="20"/>
          <w:szCs w:val="18"/>
          <w:lang w:val="en-US" w:eastAsia="ja-JP"/>
          <w14:ligatures w14:val="none"/>
        </w:rPr>
        <w:t>MVRA is holding m</w:t>
      </w:r>
      <w:r w:rsidR="00A429C9"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onthly </w:t>
      </w:r>
      <w:r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meetings with Ben Ousey </w:t>
      </w:r>
      <w:r w:rsidR="00903E10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of </w:t>
      </w:r>
      <w:proofErr w:type="spellStart"/>
      <w:r w:rsidR="00903E10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Preim</w:t>
      </w:r>
      <w:proofErr w:type="spellEnd"/>
      <w:r w:rsidR="00903E10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next meeting </w:t>
      </w:r>
      <w:r w:rsidR="00A429C9"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19th </w:t>
      </w:r>
      <w:proofErr w:type="gramStart"/>
      <w:r w:rsidR="00A429C9"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June;</w:t>
      </w:r>
      <w:proofErr w:type="gramEnd"/>
    </w:p>
    <w:p w14:paraId="4EC4938D" w14:textId="5C82A92F" w:rsidR="00A429C9" w:rsidRPr="00A429C9" w:rsidRDefault="00903E10" w:rsidP="00662AE4">
      <w:pPr>
        <w:pStyle w:val="NoSpacing"/>
        <w:numPr>
          <w:ilvl w:val="0"/>
          <w:numId w:val="29"/>
        </w:numPr>
        <w:rPr>
          <w:color w:val="595959" w:themeColor="text1" w:themeTint="A6"/>
          <w:kern w:val="20"/>
          <w:szCs w:val="18"/>
          <w:lang w:val="en-US" w:eastAsia="ja-JP"/>
          <w14:ligatures w14:val="none"/>
        </w:rPr>
      </w:pPr>
      <w:r>
        <w:rPr>
          <w:color w:val="595959" w:themeColor="text1" w:themeTint="A6"/>
          <w:kern w:val="20"/>
          <w:szCs w:val="18"/>
          <w:lang w:val="en-US" w:eastAsia="ja-JP"/>
          <w14:ligatures w14:val="none"/>
        </w:rPr>
        <w:t>MVRA is holding q</w:t>
      </w:r>
      <w:r w:rsidR="00A429C9"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uarter</w:t>
      </w:r>
      <w:r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ly meetings </w:t>
      </w:r>
      <w:r w:rsidR="00A429C9"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with </w:t>
      </w:r>
      <w:proofErr w:type="spellStart"/>
      <w:r w:rsidR="00CA32B0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Preim</w:t>
      </w:r>
      <w:proofErr w:type="spellEnd"/>
      <w:r w:rsidR="00CA32B0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and St Modwens representatives </w:t>
      </w:r>
      <w:r w:rsidR="00537D45">
        <w:rPr>
          <w:color w:val="595959" w:themeColor="text1" w:themeTint="A6"/>
          <w:kern w:val="20"/>
          <w:szCs w:val="18"/>
          <w:lang w:val="en-US" w:eastAsia="ja-JP"/>
          <w14:ligatures w14:val="none"/>
        </w:rPr>
        <w:t>next meeting</w:t>
      </w:r>
      <w:r w:rsidR="00A429C9" w:rsidRPr="00A429C9">
        <w:rPr>
          <w:color w:val="595959" w:themeColor="text1" w:themeTint="A6"/>
          <w:kern w:val="20"/>
          <w:szCs w:val="18"/>
          <w:lang w:val="en-US" w:eastAsia="ja-JP"/>
          <w14:ligatures w14:val="none"/>
        </w:rPr>
        <w:t xml:space="preserve"> 17th July</w:t>
      </w:r>
    </w:p>
    <w:p w14:paraId="665D5A91" w14:textId="77777777" w:rsidR="00A429C9" w:rsidRPr="00A429C9" w:rsidRDefault="00A429C9" w:rsidP="00A429C9">
      <w:pPr>
        <w:pStyle w:val="NoSpacing"/>
        <w:rPr>
          <w:color w:val="595959" w:themeColor="text1" w:themeTint="A6"/>
          <w:kern w:val="20"/>
          <w:szCs w:val="18"/>
          <w:lang w:val="en-US" w:eastAsia="ja-JP"/>
          <w14:ligatures w14:val="none"/>
        </w:rPr>
      </w:pPr>
    </w:p>
    <w:p w14:paraId="1A5B7954" w14:textId="4F39A429" w:rsidR="00A72227" w:rsidRDefault="00064FA8" w:rsidP="001968C9">
      <w:pPr>
        <w:spacing w:before="0" w:after="0"/>
        <w:rPr>
          <w:sz w:val="22"/>
          <w:szCs w:val="18"/>
        </w:rPr>
      </w:pPr>
      <w:proofErr w:type="spellStart"/>
      <w:r>
        <w:rPr>
          <w:sz w:val="22"/>
          <w:szCs w:val="18"/>
        </w:rPr>
        <w:t>Mr</w:t>
      </w:r>
      <w:proofErr w:type="spellEnd"/>
      <w:r>
        <w:rPr>
          <w:sz w:val="22"/>
          <w:szCs w:val="18"/>
        </w:rPr>
        <w:t xml:space="preserve"> Moore </w:t>
      </w:r>
      <w:r w:rsidR="00207E50">
        <w:rPr>
          <w:sz w:val="22"/>
          <w:szCs w:val="18"/>
        </w:rPr>
        <w:t xml:space="preserve">noted that the estate maps on the </w:t>
      </w:r>
      <w:proofErr w:type="spellStart"/>
      <w:r w:rsidR="00207E50">
        <w:rPr>
          <w:sz w:val="22"/>
          <w:szCs w:val="18"/>
        </w:rPr>
        <w:t>Preim</w:t>
      </w:r>
      <w:proofErr w:type="spellEnd"/>
      <w:r w:rsidR="00207E50">
        <w:rPr>
          <w:sz w:val="22"/>
          <w:szCs w:val="18"/>
        </w:rPr>
        <w:t xml:space="preserve"> Portal </w:t>
      </w:r>
      <w:r w:rsidR="003B2DD5">
        <w:rPr>
          <w:sz w:val="22"/>
          <w:szCs w:val="18"/>
        </w:rPr>
        <w:t xml:space="preserve">showing the </w:t>
      </w:r>
      <w:r w:rsidR="002147A0">
        <w:rPr>
          <w:sz w:val="22"/>
          <w:szCs w:val="18"/>
        </w:rPr>
        <w:t>responsibilities</w:t>
      </w:r>
      <w:r w:rsidR="003B2DD5">
        <w:rPr>
          <w:sz w:val="22"/>
          <w:szCs w:val="18"/>
        </w:rPr>
        <w:t xml:space="preserve"> for maintenance of areas of the estate are not accurate. </w:t>
      </w:r>
      <w:r w:rsidR="00C66151">
        <w:rPr>
          <w:sz w:val="22"/>
          <w:szCs w:val="18"/>
        </w:rPr>
        <w:t>He will</w:t>
      </w:r>
      <w:r w:rsidR="009E6540">
        <w:rPr>
          <w:sz w:val="22"/>
          <w:szCs w:val="18"/>
        </w:rPr>
        <w:t xml:space="preserve"> continue to push for th</w:t>
      </w:r>
      <w:r w:rsidR="00C66151">
        <w:rPr>
          <w:sz w:val="22"/>
          <w:szCs w:val="18"/>
        </w:rPr>
        <w:t>em to be corrected</w:t>
      </w:r>
      <w:r w:rsidR="00293374">
        <w:rPr>
          <w:sz w:val="22"/>
          <w:szCs w:val="18"/>
        </w:rPr>
        <w:t xml:space="preserve"> and for maps of the Greenway, woods and wetlands </w:t>
      </w:r>
      <w:r w:rsidR="009E6540">
        <w:rPr>
          <w:sz w:val="22"/>
          <w:szCs w:val="18"/>
        </w:rPr>
        <w:t xml:space="preserve">to be </w:t>
      </w:r>
      <w:r w:rsidR="001159DA">
        <w:rPr>
          <w:sz w:val="22"/>
          <w:szCs w:val="18"/>
        </w:rPr>
        <w:t xml:space="preserve">provided to ensure </w:t>
      </w:r>
      <w:r w:rsidR="009E66A3">
        <w:rPr>
          <w:sz w:val="22"/>
          <w:szCs w:val="18"/>
        </w:rPr>
        <w:t>that</w:t>
      </w:r>
      <w:r w:rsidR="009E6540">
        <w:rPr>
          <w:sz w:val="22"/>
          <w:szCs w:val="18"/>
        </w:rPr>
        <w:t xml:space="preserve"> future maintenance and improvement works </w:t>
      </w:r>
      <w:r w:rsidR="009E66A3">
        <w:rPr>
          <w:sz w:val="22"/>
          <w:szCs w:val="18"/>
        </w:rPr>
        <w:t xml:space="preserve">are </w:t>
      </w:r>
      <w:r w:rsidR="009E6540">
        <w:rPr>
          <w:sz w:val="22"/>
          <w:szCs w:val="18"/>
        </w:rPr>
        <w:t xml:space="preserve">easier to manage.  </w:t>
      </w:r>
      <w:proofErr w:type="spellStart"/>
      <w:r w:rsidR="009E6540">
        <w:rPr>
          <w:sz w:val="22"/>
          <w:szCs w:val="18"/>
        </w:rPr>
        <w:t>Mr</w:t>
      </w:r>
      <w:proofErr w:type="spellEnd"/>
      <w:r w:rsidR="009E6540">
        <w:rPr>
          <w:sz w:val="22"/>
          <w:szCs w:val="18"/>
        </w:rPr>
        <w:t xml:space="preserve"> Moore was thanked for all his hard work</w:t>
      </w:r>
      <w:r w:rsidR="006C664B">
        <w:rPr>
          <w:sz w:val="22"/>
          <w:szCs w:val="18"/>
        </w:rPr>
        <w:t>.</w:t>
      </w:r>
    </w:p>
    <w:p w14:paraId="38BAE147" w14:textId="77777777" w:rsidR="00A72227" w:rsidRDefault="00A72227" w:rsidP="001968C9">
      <w:pPr>
        <w:spacing w:before="0" w:after="0"/>
        <w:rPr>
          <w:sz w:val="22"/>
          <w:szCs w:val="18"/>
        </w:rPr>
      </w:pPr>
    </w:p>
    <w:p w14:paraId="50529330" w14:textId="2E1097AB" w:rsidR="00A72227" w:rsidRPr="009E66A3" w:rsidRDefault="006C664B" w:rsidP="001968C9">
      <w:pPr>
        <w:spacing w:before="0" w:after="0"/>
        <w:rPr>
          <w:b/>
          <w:bCs/>
          <w:sz w:val="22"/>
          <w:szCs w:val="18"/>
        </w:rPr>
      </w:pPr>
      <w:r w:rsidRPr="009E66A3">
        <w:rPr>
          <w:b/>
          <w:bCs/>
          <w:sz w:val="22"/>
          <w:szCs w:val="18"/>
        </w:rPr>
        <w:t>James Pearson – Pebworth Parish Council</w:t>
      </w:r>
    </w:p>
    <w:p w14:paraId="3E01AE9C" w14:textId="25B8C8A1" w:rsidR="00B14164" w:rsidRDefault="006C664B" w:rsidP="001968C9">
      <w:pPr>
        <w:spacing w:before="0" w:after="0"/>
        <w:rPr>
          <w:sz w:val="22"/>
          <w:szCs w:val="18"/>
        </w:rPr>
      </w:pPr>
      <w:proofErr w:type="spellStart"/>
      <w:r>
        <w:rPr>
          <w:sz w:val="22"/>
          <w:szCs w:val="18"/>
        </w:rPr>
        <w:t>Mr</w:t>
      </w:r>
      <w:proofErr w:type="spellEnd"/>
      <w:r>
        <w:rPr>
          <w:sz w:val="22"/>
          <w:szCs w:val="18"/>
        </w:rPr>
        <w:t xml:space="preserve"> Pearson </w:t>
      </w:r>
      <w:r w:rsidR="00E305F3">
        <w:rPr>
          <w:sz w:val="22"/>
          <w:szCs w:val="18"/>
        </w:rPr>
        <w:t xml:space="preserve">outlined the different Councils who cover each part of Meon Way Gardens, and how that differs from the rest of the Estate.  </w:t>
      </w:r>
      <w:r w:rsidR="00733591">
        <w:rPr>
          <w:sz w:val="22"/>
          <w:szCs w:val="18"/>
        </w:rPr>
        <w:t xml:space="preserve">He outlined the proposals </w:t>
      </w:r>
      <w:r w:rsidR="000676F6">
        <w:rPr>
          <w:sz w:val="22"/>
          <w:szCs w:val="18"/>
        </w:rPr>
        <w:t xml:space="preserve">that have been suggested following discussions with Persimmon with Pebworth PC and MVRA </w:t>
      </w:r>
      <w:r w:rsidR="00733591">
        <w:rPr>
          <w:sz w:val="22"/>
          <w:szCs w:val="18"/>
        </w:rPr>
        <w:t xml:space="preserve">on </w:t>
      </w:r>
      <w:proofErr w:type="spellStart"/>
      <w:r w:rsidR="005A44ED">
        <w:rPr>
          <w:sz w:val="22"/>
          <w:szCs w:val="18"/>
        </w:rPr>
        <w:t>Langate</w:t>
      </w:r>
      <w:proofErr w:type="spellEnd"/>
      <w:r w:rsidR="005A44ED">
        <w:rPr>
          <w:sz w:val="22"/>
          <w:szCs w:val="18"/>
        </w:rPr>
        <w:t xml:space="preserve"> Fields </w:t>
      </w:r>
      <w:r w:rsidR="00733591">
        <w:rPr>
          <w:sz w:val="22"/>
          <w:szCs w:val="18"/>
        </w:rPr>
        <w:t xml:space="preserve">in Meon Way </w:t>
      </w:r>
      <w:proofErr w:type="gramStart"/>
      <w:r w:rsidR="00733591">
        <w:rPr>
          <w:sz w:val="22"/>
          <w:szCs w:val="18"/>
        </w:rPr>
        <w:t>Gardens,  These</w:t>
      </w:r>
      <w:proofErr w:type="gramEnd"/>
      <w:r w:rsidR="00733591">
        <w:rPr>
          <w:sz w:val="22"/>
          <w:szCs w:val="18"/>
        </w:rPr>
        <w:t xml:space="preserve"> proposals include a MUGA (Multi Use Games Area) - similar to the one outside Londis</w:t>
      </w:r>
      <w:r w:rsidR="00E34B0D">
        <w:rPr>
          <w:sz w:val="22"/>
          <w:szCs w:val="18"/>
        </w:rPr>
        <w:t xml:space="preserve">, a garden of reflection with benches and shrubs, a cycle track and a </w:t>
      </w:r>
      <w:r w:rsidR="00F80E7E">
        <w:rPr>
          <w:sz w:val="22"/>
          <w:szCs w:val="18"/>
        </w:rPr>
        <w:t xml:space="preserve">options for the types of equipment in the </w:t>
      </w:r>
      <w:r w:rsidR="00E34B0D">
        <w:rPr>
          <w:sz w:val="22"/>
          <w:szCs w:val="18"/>
        </w:rPr>
        <w:t xml:space="preserve">children’s play area. Consultation </w:t>
      </w:r>
      <w:r w:rsidR="00B33667">
        <w:rPr>
          <w:sz w:val="22"/>
          <w:szCs w:val="18"/>
        </w:rPr>
        <w:t xml:space="preserve">with the community </w:t>
      </w:r>
      <w:r w:rsidR="00E34B0D">
        <w:rPr>
          <w:sz w:val="22"/>
          <w:szCs w:val="18"/>
        </w:rPr>
        <w:t>will start in July</w:t>
      </w:r>
      <w:r w:rsidR="00B33667">
        <w:rPr>
          <w:sz w:val="22"/>
          <w:szCs w:val="18"/>
        </w:rPr>
        <w:t xml:space="preserve">. </w:t>
      </w:r>
      <w:r w:rsidR="00E34B0D">
        <w:rPr>
          <w:sz w:val="22"/>
          <w:szCs w:val="18"/>
        </w:rPr>
        <w:t xml:space="preserve">The next steps will be </w:t>
      </w:r>
      <w:r w:rsidR="00F80E7E">
        <w:rPr>
          <w:sz w:val="22"/>
          <w:szCs w:val="18"/>
        </w:rPr>
        <w:t xml:space="preserve">for Persimmon </w:t>
      </w:r>
      <w:r w:rsidR="00E34B0D">
        <w:rPr>
          <w:sz w:val="22"/>
          <w:szCs w:val="18"/>
        </w:rPr>
        <w:t xml:space="preserve">to apply for planning permission </w:t>
      </w:r>
      <w:r w:rsidR="00DD23CA">
        <w:rPr>
          <w:sz w:val="22"/>
          <w:szCs w:val="18"/>
        </w:rPr>
        <w:t xml:space="preserve">and build is likely to be 2025.  </w:t>
      </w:r>
      <w:proofErr w:type="spellStart"/>
      <w:r w:rsidR="00DD23CA">
        <w:rPr>
          <w:sz w:val="22"/>
          <w:szCs w:val="18"/>
        </w:rPr>
        <w:t>Mr</w:t>
      </w:r>
      <w:proofErr w:type="spellEnd"/>
      <w:r w:rsidR="00DD23CA">
        <w:rPr>
          <w:sz w:val="22"/>
          <w:szCs w:val="18"/>
        </w:rPr>
        <w:t xml:space="preserve"> Pearson advised that the </w:t>
      </w:r>
      <w:r w:rsidR="00633BF5">
        <w:rPr>
          <w:sz w:val="22"/>
          <w:szCs w:val="18"/>
        </w:rPr>
        <w:t xml:space="preserve">location of the </w:t>
      </w:r>
      <w:r w:rsidR="00DD23CA">
        <w:rPr>
          <w:sz w:val="22"/>
          <w:szCs w:val="18"/>
        </w:rPr>
        <w:t xml:space="preserve">children’s play area </w:t>
      </w:r>
      <w:r w:rsidR="001A65FD">
        <w:rPr>
          <w:sz w:val="22"/>
          <w:szCs w:val="18"/>
        </w:rPr>
        <w:t xml:space="preserve">has </w:t>
      </w:r>
      <w:r w:rsidR="00633BF5">
        <w:rPr>
          <w:sz w:val="22"/>
          <w:szCs w:val="18"/>
        </w:rPr>
        <w:t xml:space="preserve">already received planning permission </w:t>
      </w:r>
      <w:proofErr w:type="gramStart"/>
      <w:r w:rsidR="00633BF5">
        <w:rPr>
          <w:sz w:val="22"/>
          <w:szCs w:val="18"/>
        </w:rPr>
        <w:t>on</w:t>
      </w:r>
      <w:proofErr w:type="gramEnd"/>
      <w:r w:rsidR="00633BF5">
        <w:rPr>
          <w:sz w:val="22"/>
          <w:szCs w:val="18"/>
        </w:rPr>
        <w:t xml:space="preserve"> the </w:t>
      </w:r>
      <w:r w:rsidR="004B7438">
        <w:rPr>
          <w:sz w:val="22"/>
          <w:szCs w:val="18"/>
        </w:rPr>
        <w:t xml:space="preserve">area of the </w:t>
      </w:r>
      <w:r w:rsidR="00DD23CA">
        <w:rPr>
          <w:sz w:val="22"/>
          <w:szCs w:val="18"/>
        </w:rPr>
        <w:t>site office.</w:t>
      </w:r>
      <w:r w:rsidR="00580058">
        <w:rPr>
          <w:sz w:val="22"/>
          <w:szCs w:val="18"/>
        </w:rPr>
        <w:t xml:space="preserve">  </w:t>
      </w:r>
      <w:proofErr w:type="spellStart"/>
      <w:r w:rsidR="00580058">
        <w:rPr>
          <w:sz w:val="22"/>
          <w:szCs w:val="18"/>
        </w:rPr>
        <w:t>Mr</w:t>
      </w:r>
      <w:proofErr w:type="spellEnd"/>
      <w:r w:rsidR="00580058">
        <w:rPr>
          <w:sz w:val="22"/>
          <w:szCs w:val="18"/>
        </w:rPr>
        <w:t xml:space="preserve"> Pearson also advised that the Parish Council are looking at the provision of more dog poo bins in Meon Way Gardens, </w:t>
      </w:r>
      <w:r w:rsidR="00D66827">
        <w:rPr>
          <w:sz w:val="22"/>
          <w:szCs w:val="18"/>
        </w:rPr>
        <w:t>speed capture cameras (designed to capture the data rather that speed cameras per se) as data is needed to request changes</w:t>
      </w:r>
      <w:r w:rsidR="00B14164">
        <w:rPr>
          <w:sz w:val="22"/>
          <w:szCs w:val="18"/>
        </w:rPr>
        <w:t>.</w:t>
      </w:r>
    </w:p>
    <w:p w14:paraId="17FD7422" w14:textId="77777777" w:rsidR="00B14164" w:rsidRDefault="00B14164" w:rsidP="001968C9">
      <w:pPr>
        <w:spacing w:before="0" w:after="0"/>
        <w:rPr>
          <w:sz w:val="22"/>
          <w:szCs w:val="18"/>
        </w:rPr>
      </w:pPr>
    </w:p>
    <w:p w14:paraId="78C75DF5" w14:textId="77777777" w:rsidR="00B14164" w:rsidRPr="00741DB0" w:rsidRDefault="00B14164" w:rsidP="001968C9">
      <w:pPr>
        <w:spacing w:before="0" w:after="0"/>
        <w:rPr>
          <w:b/>
          <w:bCs/>
          <w:sz w:val="22"/>
          <w:szCs w:val="18"/>
        </w:rPr>
      </w:pPr>
      <w:r w:rsidRPr="00741DB0">
        <w:rPr>
          <w:b/>
          <w:bCs/>
          <w:sz w:val="22"/>
          <w:szCs w:val="18"/>
        </w:rPr>
        <w:t>Questions from the floor:</w:t>
      </w:r>
    </w:p>
    <w:p w14:paraId="07A84EC2" w14:textId="77777777" w:rsidR="00B14164" w:rsidRDefault="00B14164" w:rsidP="00B14164">
      <w:pPr>
        <w:pStyle w:val="ListParagraph"/>
        <w:numPr>
          <w:ilvl w:val="0"/>
          <w:numId w:val="24"/>
        </w:numPr>
        <w:spacing w:before="0" w:after="0"/>
        <w:rPr>
          <w:sz w:val="22"/>
          <w:szCs w:val="18"/>
        </w:rPr>
      </w:pPr>
      <w:r>
        <w:rPr>
          <w:sz w:val="22"/>
          <w:szCs w:val="18"/>
        </w:rPr>
        <w:t xml:space="preserve">Are these works obligatory?  </w:t>
      </w:r>
      <w:proofErr w:type="spellStart"/>
      <w:r>
        <w:rPr>
          <w:sz w:val="22"/>
          <w:szCs w:val="18"/>
        </w:rPr>
        <w:t>Mr</w:t>
      </w:r>
      <w:proofErr w:type="spellEnd"/>
      <w:r>
        <w:rPr>
          <w:sz w:val="22"/>
          <w:szCs w:val="18"/>
        </w:rPr>
        <w:t xml:space="preserve"> Pearson advised that only the children’s play area forms part of Persimmon’s legal obligations as part of the 106 </w:t>
      </w:r>
      <w:proofErr w:type="gramStart"/>
      <w:r>
        <w:rPr>
          <w:sz w:val="22"/>
          <w:szCs w:val="18"/>
        </w:rPr>
        <w:t>agreement</w:t>
      </w:r>
      <w:proofErr w:type="gramEnd"/>
      <w:r>
        <w:rPr>
          <w:sz w:val="22"/>
          <w:szCs w:val="18"/>
        </w:rPr>
        <w:t>.</w:t>
      </w:r>
    </w:p>
    <w:p w14:paraId="494FDEF5" w14:textId="494ED62D" w:rsidR="00D475F9" w:rsidRDefault="003A01C1" w:rsidP="00B14164">
      <w:pPr>
        <w:pStyle w:val="ListParagraph"/>
        <w:numPr>
          <w:ilvl w:val="0"/>
          <w:numId w:val="24"/>
        </w:numPr>
        <w:spacing w:before="0" w:after="0"/>
        <w:rPr>
          <w:sz w:val="22"/>
          <w:szCs w:val="18"/>
        </w:rPr>
      </w:pPr>
      <w:r>
        <w:rPr>
          <w:sz w:val="22"/>
          <w:szCs w:val="18"/>
        </w:rPr>
        <w:t>Who will maintain the children’s play area and the other proposed equipment – uncertain at this time but possibl</w:t>
      </w:r>
      <w:r w:rsidR="00EA2B77">
        <w:rPr>
          <w:sz w:val="22"/>
          <w:szCs w:val="18"/>
        </w:rPr>
        <w:t>y</w:t>
      </w:r>
      <w:r>
        <w:rPr>
          <w:sz w:val="22"/>
          <w:szCs w:val="18"/>
        </w:rPr>
        <w:t xml:space="preserve"> the management compan</w:t>
      </w:r>
      <w:r w:rsidR="006F5885">
        <w:rPr>
          <w:sz w:val="22"/>
          <w:szCs w:val="18"/>
        </w:rPr>
        <w:t>y</w:t>
      </w:r>
      <w:r>
        <w:rPr>
          <w:sz w:val="22"/>
          <w:szCs w:val="18"/>
        </w:rPr>
        <w:t>.</w:t>
      </w:r>
    </w:p>
    <w:p w14:paraId="6F770735" w14:textId="1CAE1B60" w:rsidR="003B35BE" w:rsidRDefault="003B35BE" w:rsidP="00B14164">
      <w:pPr>
        <w:pStyle w:val="ListParagraph"/>
        <w:numPr>
          <w:ilvl w:val="0"/>
          <w:numId w:val="24"/>
        </w:numPr>
        <w:spacing w:before="0" w:after="0"/>
        <w:rPr>
          <w:sz w:val="22"/>
          <w:szCs w:val="18"/>
        </w:rPr>
      </w:pPr>
      <w:r>
        <w:rPr>
          <w:sz w:val="22"/>
          <w:szCs w:val="18"/>
        </w:rPr>
        <w:t>Jodi Cotton (Pebworth Parish Council) also advised that Persimmon have funded a new defib which will be sited by the Notice Board (where the current sales office is).</w:t>
      </w:r>
    </w:p>
    <w:p w14:paraId="09E91F6A" w14:textId="5E875248" w:rsidR="007179E2" w:rsidRDefault="007179E2" w:rsidP="00B14164">
      <w:pPr>
        <w:pStyle w:val="ListParagraph"/>
        <w:numPr>
          <w:ilvl w:val="0"/>
          <w:numId w:val="24"/>
        </w:numPr>
        <w:spacing w:before="0" w:after="0"/>
        <w:rPr>
          <w:sz w:val="22"/>
          <w:szCs w:val="18"/>
        </w:rPr>
      </w:pPr>
      <w:proofErr w:type="spellStart"/>
      <w:r>
        <w:rPr>
          <w:sz w:val="22"/>
          <w:szCs w:val="18"/>
        </w:rPr>
        <w:t>Ms</w:t>
      </w:r>
      <w:proofErr w:type="spellEnd"/>
      <w:r>
        <w:rPr>
          <w:sz w:val="22"/>
          <w:szCs w:val="18"/>
        </w:rPr>
        <w:t xml:space="preserve"> Cotton also confirmed that each local police force is communicating regularly and effectively with the </w:t>
      </w:r>
      <w:proofErr w:type="spellStart"/>
      <w:r>
        <w:rPr>
          <w:sz w:val="22"/>
          <w:szCs w:val="18"/>
        </w:rPr>
        <w:t>neighbouring</w:t>
      </w:r>
      <w:proofErr w:type="spellEnd"/>
      <w:r>
        <w:rPr>
          <w:sz w:val="22"/>
          <w:szCs w:val="18"/>
        </w:rPr>
        <w:t xml:space="preserve"> forces.</w:t>
      </w:r>
    </w:p>
    <w:p w14:paraId="47174F85" w14:textId="22791BE7" w:rsidR="007179E2" w:rsidRDefault="00AB6792" w:rsidP="00B14164">
      <w:pPr>
        <w:pStyle w:val="ListParagraph"/>
        <w:numPr>
          <w:ilvl w:val="0"/>
          <w:numId w:val="24"/>
        </w:numPr>
        <w:spacing w:before="0" w:after="0"/>
        <w:rPr>
          <w:sz w:val="22"/>
          <w:szCs w:val="18"/>
        </w:rPr>
      </w:pPr>
      <w:r>
        <w:rPr>
          <w:sz w:val="22"/>
          <w:szCs w:val="18"/>
        </w:rPr>
        <w:t>Will the locations of the proposed works be identified clearly on the consultation document</w:t>
      </w:r>
      <w:r w:rsidR="00D8781C">
        <w:rPr>
          <w:sz w:val="22"/>
          <w:szCs w:val="18"/>
        </w:rPr>
        <w:t>?</w:t>
      </w:r>
      <w:r w:rsidR="00371F2A">
        <w:rPr>
          <w:sz w:val="22"/>
          <w:szCs w:val="18"/>
        </w:rPr>
        <w:t xml:space="preserve"> The location of the proposals is part of the consultation</w:t>
      </w:r>
      <w:r w:rsidR="00BB0C2C">
        <w:rPr>
          <w:sz w:val="22"/>
          <w:szCs w:val="18"/>
        </w:rPr>
        <w:t>.</w:t>
      </w:r>
    </w:p>
    <w:p w14:paraId="32687AA0" w14:textId="00F30C10" w:rsidR="00AB6792" w:rsidRDefault="00AB6792" w:rsidP="00B14164">
      <w:pPr>
        <w:pStyle w:val="ListParagraph"/>
        <w:numPr>
          <w:ilvl w:val="0"/>
          <w:numId w:val="24"/>
        </w:numPr>
        <w:spacing w:before="0" w:after="0"/>
        <w:rPr>
          <w:sz w:val="22"/>
          <w:szCs w:val="18"/>
        </w:rPr>
      </w:pPr>
      <w:r>
        <w:rPr>
          <w:sz w:val="22"/>
          <w:szCs w:val="18"/>
        </w:rPr>
        <w:t>Will there be a car park built to accommodate non-residents</w:t>
      </w:r>
      <w:r w:rsidR="00D8781C">
        <w:rPr>
          <w:sz w:val="22"/>
          <w:szCs w:val="18"/>
        </w:rPr>
        <w:t>?</w:t>
      </w:r>
      <w:r>
        <w:rPr>
          <w:sz w:val="22"/>
          <w:szCs w:val="18"/>
        </w:rPr>
        <w:t xml:space="preserve">  This is not </w:t>
      </w:r>
      <w:r w:rsidR="00CB05A6">
        <w:rPr>
          <w:sz w:val="22"/>
          <w:szCs w:val="18"/>
        </w:rPr>
        <w:t xml:space="preserve">proposed as the open space </w:t>
      </w:r>
      <w:r w:rsidR="00AB6642">
        <w:rPr>
          <w:sz w:val="22"/>
          <w:szCs w:val="18"/>
        </w:rPr>
        <w:t xml:space="preserve">will be </w:t>
      </w:r>
      <w:r w:rsidR="00375D88">
        <w:rPr>
          <w:sz w:val="22"/>
          <w:szCs w:val="18"/>
        </w:rPr>
        <w:t>aimed at residents only.</w:t>
      </w:r>
    </w:p>
    <w:p w14:paraId="41F096CF" w14:textId="1B42C4CE" w:rsidR="00126062" w:rsidRDefault="00126062" w:rsidP="00B14164">
      <w:pPr>
        <w:pStyle w:val="ListParagraph"/>
        <w:numPr>
          <w:ilvl w:val="0"/>
          <w:numId w:val="24"/>
        </w:numPr>
        <w:spacing w:before="0" w:after="0"/>
        <w:rPr>
          <w:sz w:val="22"/>
          <w:szCs w:val="18"/>
        </w:rPr>
      </w:pPr>
      <w:r>
        <w:rPr>
          <w:sz w:val="22"/>
          <w:szCs w:val="18"/>
        </w:rPr>
        <w:t xml:space="preserve">Are there any plans to prevent HGVs from driving into Meon Way Gardens and Chatham Road in error as they are looking for the Business Park or Recycling Centre? </w:t>
      </w:r>
      <w:proofErr w:type="spellStart"/>
      <w:r w:rsidR="00772E63">
        <w:rPr>
          <w:sz w:val="22"/>
          <w:szCs w:val="18"/>
        </w:rPr>
        <w:t>Mr</w:t>
      </w:r>
      <w:proofErr w:type="spellEnd"/>
      <w:r w:rsidR="00772E63">
        <w:rPr>
          <w:sz w:val="22"/>
          <w:szCs w:val="18"/>
        </w:rPr>
        <w:t xml:space="preserve"> Pearson has taken that away as an action to see what support is possible.</w:t>
      </w:r>
    </w:p>
    <w:p w14:paraId="61CBDA18" w14:textId="77777777" w:rsidR="00D475F9" w:rsidRDefault="00D475F9" w:rsidP="00D475F9">
      <w:pPr>
        <w:spacing w:before="0" w:after="0"/>
        <w:rPr>
          <w:sz w:val="22"/>
          <w:szCs w:val="18"/>
        </w:rPr>
      </w:pPr>
    </w:p>
    <w:p w14:paraId="2071D30D" w14:textId="3249134D" w:rsidR="00A72227" w:rsidRPr="00AB6642" w:rsidRDefault="00D475F9" w:rsidP="00D475F9">
      <w:pPr>
        <w:spacing w:before="0" w:after="0"/>
        <w:rPr>
          <w:sz w:val="22"/>
          <w:szCs w:val="18"/>
        </w:rPr>
      </w:pPr>
      <w:r w:rsidRPr="00AB6642">
        <w:rPr>
          <w:sz w:val="22"/>
          <w:szCs w:val="18"/>
        </w:rPr>
        <w:t xml:space="preserve">Residents are strongly encouraged to respond to the consultation and </w:t>
      </w:r>
      <w:r w:rsidR="00125007">
        <w:rPr>
          <w:sz w:val="22"/>
          <w:szCs w:val="18"/>
        </w:rPr>
        <w:t xml:space="preserve">subsequent </w:t>
      </w:r>
      <w:r w:rsidRPr="00AB6642">
        <w:rPr>
          <w:sz w:val="22"/>
          <w:szCs w:val="18"/>
        </w:rPr>
        <w:t>planning application</w:t>
      </w:r>
      <w:r w:rsidR="00125007">
        <w:rPr>
          <w:sz w:val="22"/>
          <w:szCs w:val="18"/>
        </w:rPr>
        <w:t>.</w:t>
      </w:r>
    </w:p>
    <w:p w14:paraId="147DBC8E" w14:textId="77777777" w:rsidR="00375D88" w:rsidRDefault="00375D88" w:rsidP="00D475F9">
      <w:pPr>
        <w:spacing w:before="0" w:after="0"/>
        <w:rPr>
          <w:b/>
          <w:bCs/>
          <w:sz w:val="22"/>
          <w:szCs w:val="18"/>
        </w:rPr>
      </w:pPr>
    </w:p>
    <w:p w14:paraId="314AACAF" w14:textId="72A492B2" w:rsidR="00375D88" w:rsidRPr="00215427" w:rsidRDefault="00375D88" w:rsidP="00D475F9">
      <w:pPr>
        <w:spacing w:before="0" w:after="0"/>
        <w:rPr>
          <w:sz w:val="22"/>
          <w:szCs w:val="18"/>
        </w:rPr>
      </w:pPr>
      <w:r w:rsidRPr="00215427">
        <w:rPr>
          <w:sz w:val="22"/>
          <w:szCs w:val="18"/>
        </w:rPr>
        <w:t xml:space="preserve">Residents are also encouraged to report all things of issue – either to the police, </w:t>
      </w:r>
      <w:r w:rsidR="00520623" w:rsidRPr="00215427">
        <w:rPr>
          <w:sz w:val="22"/>
          <w:szCs w:val="18"/>
        </w:rPr>
        <w:t xml:space="preserve">the developers, the housing association or the management companies – as relevant.  </w:t>
      </w:r>
      <w:r w:rsidR="00B0240B" w:rsidRPr="00215427">
        <w:rPr>
          <w:sz w:val="22"/>
          <w:szCs w:val="18"/>
        </w:rPr>
        <w:t xml:space="preserve">Any posts on social media cannot be acted upon and formal reporting helps the Association keep </w:t>
      </w:r>
      <w:r w:rsidR="00126062" w:rsidRPr="00215427">
        <w:rPr>
          <w:sz w:val="22"/>
          <w:szCs w:val="18"/>
        </w:rPr>
        <w:t xml:space="preserve">the relevant authorities to account.  The Meon Vale Residents Association is there to be a voice for the </w:t>
      </w:r>
      <w:proofErr w:type="gramStart"/>
      <w:r w:rsidR="00126062" w:rsidRPr="00215427">
        <w:rPr>
          <w:sz w:val="22"/>
          <w:szCs w:val="18"/>
        </w:rPr>
        <w:t>community</w:t>
      </w:r>
      <w:proofErr w:type="gramEnd"/>
      <w:r w:rsidR="00126062" w:rsidRPr="00215427">
        <w:rPr>
          <w:sz w:val="22"/>
          <w:szCs w:val="18"/>
        </w:rPr>
        <w:t xml:space="preserve"> but we cannot do that without your help.</w:t>
      </w:r>
    </w:p>
    <w:p w14:paraId="1F06AA2A" w14:textId="77777777" w:rsidR="004645A5" w:rsidRPr="00215427" w:rsidRDefault="004645A5" w:rsidP="00D475F9">
      <w:pPr>
        <w:spacing w:before="0" w:after="0"/>
        <w:rPr>
          <w:sz w:val="22"/>
          <w:szCs w:val="18"/>
        </w:rPr>
      </w:pPr>
    </w:p>
    <w:p w14:paraId="654946E0" w14:textId="08140580" w:rsidR="004645A5" w:rsidRPr="00215427" w:rsidRDefault="004645A5" w:rsidP="00D475F9">
      <w:pPr>
        <w:spacing w:before="0" w:after="0"/>
        <w:rPr>
          <w:b/>
          <w:bCs/>
          <w:color w:val="auto"/>
          <w:sz w:val="22"/>
          <w:szCs w:val="18"/>
        </w:rPr>
      </w:pPr>
      <w:r>
        <w:rPr>
          <w:b/>
          <w:bCs/>
          <w:sz w:val="22"/>
          <w:szCs w:val="18"/>
        </w:rPr>
        <w:t xml:space="preserve">Contact details of relevant organisations are on the MVRA website </w:t>
      </w:r>
      <w:hyperlink r:id="rId10" w:history="1">
        <w:r w:rsidR="00215427" w:rsidRPr="00215427">
          <w:rPr>
            <w:rStyle w:val="Hyperlink"/>
            <w:b/>
            <w:bCs/>
            <w:color w:val="auto"/>
            <w:sz w:val="22"/>
            <w:szCs w:val="18"/>
          </w:rPr>
          <w:t>www.meonvalera.org</w:t>
        </w:r>
      </w:hyperlink>
    </w:p>
    <w:p w14:paraId="04CA023D" w14:textId="77777777" w:rsidR="00215427" w:rsidRDefault="00215427" w:rsidP="00D475F9">
      <w:pPr>
        <w:spacing w:before="0" w:after="0"/>
        <w:rPr>
          <w:b/>
          <w:bCs/>
          <w:sz w:val="22"/>
          <w:szCs w:val="18"/>
        </w:rPr>
      </w:pPr>
    </w:p>
    <w:p w14:paraId="1FFE43EC" w14:textId="3D8FE549" w:rsidR="00215427" w:rsidRPr="00D475F9" w:rsidRDefault="00215427" w:rsidP="00D475F9">
      <w:pPr>
        <w:spacing w:before="0" w:after="0"/>
        <w:rPr>
          <w:b/>
          <w:bCs/>
          <w:sz w:val="22"/>
          <w:szCs w:val="18"/>
        </w:rPr>
      </w:pPr>
      <w:r>
        <w:rPr>
          <w:b/>
          <w:bCs/>
          <w:sz w:val="22"/>
          <w:szCs w:val="18"/>
        </w:rPr>
        <w:t xml:space="preserve">Residents are encouraged to sign up to become members of the MVRA on our website </w:t>
      </w:r>
      <w:proofErr w:type="gramStart"/>
      <w:r>
        <w:rPr>
          <w:b/>
          <w:bCs/>
          <w:sz w:val="22"/>
          <w:szCs w:val="18"/>
        </w:rPr>
        <w:t>so as to</w:t>
      </w:r>
      <w:proofErr w:type="gramEnd"/>
      <w:r>
        <w:rPr>
          <w:b/>
          <w:bCs/>
          <w:sz w:val="22"/>
          <w:szCs w:val="18"/>
        </w:rPr>
        <w:t xml:space="preserve"> be notified of future meetings, events and consultations.  </w:t>
      </w:r>
    </w:p>
    <w:p w14:paraId="0F130275" w14:textId="77777777" w:rsidR="00A72227" w:rsidRDefault="00A72227" w:rsidP="001968C9">
      <w:pPr>
        <w:spacing w:before="0" w:after="0"/>
        <w:rPr>
          <w:b/>
          <w:bCs/>
          <w:sz w:val="22"/>
          <w:szCs w:val="18"/>
        </w:rPr>
      </w:pPr>
    </w:p>
    <w:p w14:paraId="35674ED9" w14:textId="12848E72" w:rsidR="00A72227" w:rsidRPr="003039D6" w:rsidRDefault="00772E63" w:rsidP="001968C9">
      <w:pPr>
        <w:spacing w:before="0" w:after="0"/>
        <w:rPr>
          <w:b/>
          <w:bCs/>
          <w:sz w:val="22"/>
          <w:szCs w:val="18"/>
        </w:rPr>
      </w:pPr>
      <w:r w:rsidRPr="003039D6">
        <w:rPr>
          <w:b/>
          <w:bCs/>
          <w:sz w:val="22"/>
          <w:szCs w:val="18"/>
        </w:rPr>
        <w:t>Dionne Sambrook – local resident</w:t>
      </w:r>
    </w:p>
    <w:p w14:paraId="3B660DCF" w14:textId="5E8FFB8C" w:rsidR="00772E63" w:rsidRDefault="00772E63" w:rsidP="001968C9">
      <w:pPr>
        <w:spacing w:before="0" w:after="0"/>
        <w:rPr>
          <w:sz w:val="22"/>
          <w:szCs w:val="18"/>
        </w:rPr>
      </w:pPr>
      <w:proofErr w:type="spellStart"/>
      <w:r>
        <w:rPr>
          <w:sz w:val="22"/>
          <w:szCs w:val="18"/>
        </w:rPr>
        <w:t>Ms</w:t>
      </w:r>
      <w:proofErr w:type="spellEnd"/>
      <w:r>
        <w:rPr>
          <w:sz w:val="22"/>
          <w:szCs w:val="18"/>
        </w:rPr>
        <w:t xml:space="preserve"> Sambrook</w:t>
      </w:r>
      <w:r w:rsidR="005314E8">
        <w:rPr>
          <w:sz w:val="22"/>
          <w:szCs w:val="18"/>
        </w:rPr>
        <w:t xml:space="preserve"> was recently a finalist in the BBC </w:t>
      </w:r>
      <w:proofErr w:type="spellStart"/>
      <w:r w:rsidR="005314E8">
        <w:rPr>
          <w:sz w:val="22"/>
          <w:szCs w:val="18"/>
        </w:rPr>
        <w:t>Gardnener’s</w:t>
      </w:r>
      <w:proofErr w:type="spellEnd"/>
      <w:r w:rsidR="005314E8">
        <w:rPr>
          <w:sz w:val="22"/>
          <w:szCs w:val="18"/>
        </w:rPr>
        <w:t xml:space="preserve"> </w:t>
      </w:r>
      <w:proofErr w:type="gramStart"/>
      <w:r w:rsidR="005314E8">
        <w:rPr>
          <w:sz w:val="22"/>
          <w:szCs w:val="18"/>
        </w:rPr>
        <w:t>World garden</w:t>
      </w:r>
      <w:proofErr w:type="gramEnd"/>
      <w:r w:rsidR="005314E8">
        <w:rPr>
          <w:sz w:val="22"/>
          <w:szCs w:val="18"/>
        </w:rPr>
        <w:t xml:space="preserve"> of the year competition.  She got to the final 8 in the country.  Dionne has been a resident of Meon Vale for 5 years</w:t>
      </w:r>
      <w:r w:rsidR="00FB6FE4">
        <w:rPr>
          <w:sz w:val="22"/>
          <w:szCs w:val="18"/>
        </w:rPr>
        <w:t xml:space="preserve"> and when she bought her home it was solely laid </w:t>
      </w:r>
      <w:proofErr w:type="gramStart"/>
      <w:r w:rsidR="00FB6FE4">
        <w:rPr>
          <w:sz w:val="22"/>
          <w:szCs w:val="18"/>
        </w:rPr>
        <w:t>to</w:t>
      </w:r>
      <w:proofErr w:type="gramEnd"/>
      <w:r w:rsidR="00FB6FE4">
        <w:rPr>
          <w:sz w:val="22"/>
          <w:szCs w:val="18"/>
        </w:rPr>
        <w:t xml:space="preserve"> turf and has an unusual layout.  Dionne gave a very informative and entertaining talk on how she managed to transform her garden into a haven for wildlife</w:t>
      </w:r>
      <w:r w:rsidR="006C594D">
        <w:rPr>
          <w:sz w:val="22"/>
          <w:szCs w:val="18"/>
        </w:rPr>
        <w:t xml:space="preserve">.  </w:t>
      </w:r>
      <w:proofErr w:type="spellStart"/>
      <w:r w:rsidR="006C594D">
        <w:rPr>
          <w:sz w:val="22"/>
          <w:szCs w:val="18"/>
        </w:rPr>
        <w:t>Ms</w:t>
      </w:r>
      <w:proofErr w:type="spellEnd"/>
      <w:r w:rsidR="006C594D">
        <w:rPr>
          <w:sz w:val="22"/>
          <w:szCs w:val="18"/>
        </w:rPr>
        <w:t xml:space="preserve"> Sambrook is a member of the Meon Vale Eco Group and created the Meon Vale Garden and Gardening Group and she encourages people to join.  </w:t>
      </w:r>
      <w:proofErr w:type="spellStart"/>
      <w:r w:rsidR="006C594D">
        <w:rPr>
          <w:sz w:val="22"/>
          <w:szCs w:val="18"/>
        </w:rPr>
        <w:t>Ms</w:t>
      </w:r>
      <w:proofErr w:type="spellEnd"/>
      <w:r w:rsidR="006C594D">
        <w:rPr>
          <w:sz w:val="22"/>
          <w:szCs w:val="18"/>
        </w:rPr>
        <w:t xml:space="preserve"> Sambrook was thanked for her time and patience, and for showing us her stunning garden.</w:t>
      </w:r>
    </w:p>
    <w:p w14:paraId="1BBAF6FC" w14:textId="77777777" w:rsidR="00A72227" w:rsidRDefault="00A72227" w:rsidP="001968C9">
      <w:pPr>
        <w:spacing w:before="0" w:after="0"/>
        <w:rPr>
          <w:sz w:val="22"/>
          <w:szCs w:val="18"/>
        </w:rPr>
      </w:pPr>
    </w:p>
    <w:p w14:paraId="3F755D47" w14:textId="766FACF4" w:rsidR="00D31F0E" w:rsidRDefault="00D31F0E" w:rsidP="001968C9">
      <w:pPr>
        <w:spacing w:before="0" w:after="0"/>
        <w:rPr>
          <w:sz w:val="22"/>
          <w:szCs w:val="18"/>
        </w:rPr>
      </w:pPr>
      <w:r>
        <w:rPr>
          <w:sz w:val="22"/>
          <w:szCs w:val="18"/>
        </w:rPr>
        <w:t>Meeting closed</w:t>
      </w:r>
      <w:r w:rsidR="003479C6">
        <w:rPr>
          <w:sz w:val="22"/>
          <w:szCs w:val="18"/>
        </w:rPr>
        <w:t xml:space="preserve"> </w:t>
      </w:r>
      <w:r w:rsidR="004258E1">
        <w:rPr>
          <w:sz w:val="22"/>
          <w:szCs w:val="18"/>
        </w:rPr>
        <w:t>9.15pm</w:t>
      </w:r>
    </w:p>
    <w:p w14:paraId="04C81DBE" w14:textId="77777777" w:rsidR="00D31F0E" w:rsidRDefault="00D31F0E" w:rsidP="001968C9">
      <w:pPr>
        <w:spacing w:before="0" w:after="0"/>
        <w:rPr>
          <w:sz w:val="22"/>
          <w:szCs w:val="18"/>
        </w:rPr>
      </w:pPr>
    </w:p>
    <w:p w14:paraId="38FC2BF7" w14:textId="3F354C8A" w:rsidR="00D31F0E" w:rsidRPr="00E26AEA" w:rsidRDefault="00D31F0E" w:rsidP="001968C9">
      <w:pPr>
        <w:spacing w:before="0" w:after="0"/>
        <w:rPr>
          <w:b/>
          <w:bCs/>
          <w:sz w:val="22"/>
          <w:szCs w:val="18"/>
        </w:rPr>
      </w:pPr>
      <w:r w:rsidRPr="00E26AEA">
        <w:rPr>
          <w:b/>
          <w:bCs/>
          <w:sz w:val="22"/>
          <w:szCs w:val="18"/>
        </w:rPr>
        <w:t>Date of next meeting</w:t>
      </w:r>
      <w:r w:rsidR="004258E1" w:rsidRPr="00E26AEA">
        <w:rPr>
          <w:b/>
          <w:bCs/>
          <w:sz w:val="22"/>
          <w:szCs w:val="18"/>
        </w:rPr>
        <w:t xml:space="preserve">: </w:t>
      </w:r>
      <w:r w:rsidR="00AD2157" w:rsidRPr="00E26AEA">
        <w:rPr>
          <w:b/>
          <w:bCs/>
          <w:sz w:val="22"/>
          <w:szCs w:val="18"/>
        </w:rPr>
        <w:t>26 September 2024</w:t>
      </w:r>
      <w:r w:rsidR="00E26AEA" w:rsidRPr="00E26AEA">
        <w:rPr>
          <w:b/>
          <w:bCs/>
          <w:sz w:val="22"/>
          <w:szCs w:val="18"/>
        </w:rPr>
        <w:t xml:space="preserve"> 7pm at the Village Hall</w:t>
      </w:r>
    </w:p>
    <w:p w14:paraId="2096AF0F" w14:textId="77777777" w:rsidR="001968C9" w:rsidRDefault="001968C9" w:rsidP="00AA444D">
      <w:pPr>
        <w:spacing w:before="0" w:after="0"/>
        <w:rPr>
          <w:sz w:val="22"/>
          <w:szCs w:val="18"/>
        </w:rPr>
      </w:pPr>
    </w:p>
    <w:p w14:paraId="0F6E36DE" w14:textId="77777777" w:rsidR="001968C9" w:rsidRDefault="001968C9" w:rsidP="00AA444D">
      <w:pPr>
        <w:spacing w:before="0" w:after="0"/>
      </w:pPr>
    </w:p>
    <w:sectPr w:rsidR="001968C9" w:rsidSect="008C776E">
      <w:headerReference w:type="default" r:id="rId11"/>
      <w:headerReference w:type="first" r:id="rId12"/>
      <w:pgSz w:w="12240" w:h="15840" w:code="1"/>
      <w:pgMar w:top="1276" w:right="720" w:bottom="720" w:left="720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964FAC" w14:textId="77777777" w:rsidR="00486411" w:rsidRDefault="00486411" w:rsidP="00A66B18">
      <w:pPr>
        <w:spacing w:before="0" w:after="0"/>
      </w:pPr>
      <w:r>
        <w:separator/>
      </w:r>
    </w:p>
  </w:endnote>
  <w:endnote w:type="continuationSeparator" w:id="0">
    <w:p w14:paraId="1671D1CF" w14:textId="77777777" w:rsidR="00486411" w:rsidRDefault="00486411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70E048" w14:textId="77777777" w:rsidR="00486411" w:rsidRDefault="00486411" w:rsidP="00A66B18">
      <w:pPr>
        <w:spacing w:before="0" w:after="0"/>
      </w:pPr>
      <w:r>
        <w:separator/>
      </w:r>
    </w:p>
  </w:footnote>
  <w:footnote w:type="continuationSeparator" w:id="0">
    <w:p w14:paraId="3A8B045A" w14:textId="77777777" w:rsidR="00486411" w:rsidRDefault="00486411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A780F" w14:textId="41A653FD" w:rsidR="00A66B18" w:rsidRDefault="00594348">
    <w:pPr>
      <w:pStyle w:val="Header"/>
    </w:pPr>
    <w:r>
      <w:rPr>
        <w:caps/>
        <w:noProof/>
        <w:color w:val="808080" w:themeColor="background1" w:themeShade="80"/>
        <w:sz w:val="20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24F0DC5D" wp14:editId="4742B241">
              <wp:simplePos x="0" y="0"/>
              <wp:positionH relativeFrom="page">
                <wp:align>left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231140</wp:posOffset>
                  </wp:positionV>
                </mc:Fallback>
              </mc:AlternateContent>
              <wp:extent cx="1700784" cy="1024128"/>
              <wp:effectExtent l="0" t="0" r="0" b="5080"/>
              <wp:wrapNone/>
              <wp:docPr id="158" name="Group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44669F" w14:textId="77777777" w:rsidR="00594348" w:rsidRDefault="00594348">
                            <w:pPr>
                              <w:pStyle w:val="Header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color w:val="FFFFFF" w:themeColor="background1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noProof/>
                                <w:color w:val="FFFFFF" w:themeColor="background1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4F0DC5D" id="Group 158" o:spid="_x0000_s1027" style="position:absolute;left:0;text-align:left;margin-left:0;margin-top:0;width:133.9pt;height:80.65pt;z-index:251663360;mso-top-percent:23;mso-position-horizontal:lef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">
              <v:group id="Group 159" o:spid="_x0000_s1028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Rectangle 160" o:spid="_x0000_s1029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" fillcolor="white [3212]" stroked="f" strokeweight="1pt">
                  <v:fill opacity="0"/>
                </v:rect>
                <v:shape id="Rectangle 1" o:spid="_x0000_s1030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" path="m,l1462822,,910372,376306,,1014481,,xe" fillcolor="#17406d [3204]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Rectangle 162" o:spid="_x0000_s1031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" stroked="f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32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14:paraId="1744669F" w14:textId="77777777" w:rsidR="00594348" w:rsidRDefault="00594348">
                      <w:pPr>
                        <w:pStyle w:val="Header"/>
                        <w:rPr>
                          <w:color w:val="FFFFFF" w:themeColor="background1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Cs w:val="24"/>
                        </w:rPr>
                        <w:instrText xml:space="preserve"> PAGE   \* MERGEFORMAT </w:instrText>
                      </w:r>
                      <w:r>
                        <w:rPr>
                          <w:color w:val="FFFFFF" w:themeColor="background1"/>
                          <w:szCs w:val="24"/>
                        </w:rPr>
                        <w:fldChar w:fldCharType="separate"/>
                      </w:r>
                      <w:r>
                        <w:rPr>
                          <w:noProof/>
                          <w:color w:val="FFFFFF" w:themeColor="background1"/>
                          <w:szCs w:val="24"/>
                        </w:rPr>
                        <w:t>2</w:t>
                      </w:r>
                      <w:r>
                        <w:rPr>
                          <w:noProof/>
                          <w:color w:val="FFFFFF" w:themeColor="background1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7EDE27" w14:textId="6FBB8E69" w:rsidR="00594348" w:rsidRDefault="00594348">
    <w:pPr>
      <w:pStyle w:val="Header"/>
    </w:pPr>
    <w:r w:rsidRPr="0041428F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953447D" wp14:editId="0C7D5582">
              <wp:simplePos x="0" y="0"/>
              <wp:positionH relativeFrom="column">
                <wp:posOffset>-533400</wp:posOffset>
              </wp:positionH>
              <wp:positionV relativeFrom="paragraph">
                <wp:posOffset>-47625</wp:posOffset>
              </wp:positionV>
              <wp:extent cx="8248650" cy="2962275"/>
              <wp:effectExtent l="0" t="0" r="0" b="9525"/>
              <wp:wrapNone/>
              <wp:docPr id="6" name="Graphic 17" descr="Curved accent shapes that collectively build the header design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8650" cy="2962275"/>
                        <a:chOff x="-7144" y="-7144"/>
                        <a:chExt cx="6005513" cy="1924050"/>
                      </a:xfrm>
                    </wpg:grpSpPr>
                    <wps:wsp>
                      <wps:cNvPr id="7" name="Freeform: Shape 7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Freeform: Shape 8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Freeform: Shape 9"/>
                      <wps:cNvSpPr/>
                      <wps:spPr>
                        <a:xfrm>
                          <a:off x="-2381" y="19526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Freeform: Shape 10"/>
                      <wps:cNvSpPr/>
                      <wps:spPr>
                        <a:xfrm>
                          <a:off x="3176111" y="924401"/>
                          <a:ext cx="2819400" cy="830580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2"/>
                            </a:gs>
                            <a:gs pos="100000">
                              <a:schemeClr val="accent2">
                                <a:lumMod val="75000"/>
                              </a:schemeClr>
                            </a:gs>
                          </a:gsLst>
                          <a:lin ang="0" scaled="1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97FAC6A" id="Graphic 17" o:spid="_x0000_s1026" alt="Curved accent shapes that collectively build the header design" style="position:absolute;margin-left:-42pt;margin-top:-3.75pt;width:649.5pt;height:233.25pt;z-index:-251655168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">
              <v:shape id="Freeform: Shape 7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" path="m3869531,1359694v,,-489585,474345,-1509712,384810c1339691,1654969,936784,1180624,7144,1287304l7144,7144r3862387,l3869531,1359694xe" fillcolor="#009dd9 [3205]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reeform: Shape 8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" path="m7144,1699736v,,1403032,618173,2927032,-215265c4459129,651986,5998369,893921,5998369,893921r,-886777l7144,7144r,1692592xe" fillcolor="#17406d [3204]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reeform: Shape 9" o:spid="_x0000_s1029" style="position:absolute;left:-23;top:195;width:60006;height:9049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" path="m7144,7144r,606742c647224,1034891,2136934,964406,3546634,574834,4882039,205264,5998369,893921,5998369,893921r,-886777l7144,7144xe" fillcolor="#17406d [3204]" stroked="f">
                <v:fill color2="#4389d7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reeform: Shape 10" o:spid="_x0000_s1030" style="position:absolute;left:31761;top:9244;width:28194;height:8305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<v:fill color2="#0075a2 [2405]" angle="90" focus="100%" type="gradient"/>
                <v:stroke joinstyle="miter"/>
                <v:path arrowok="t" o:connecttype="custom" o:connectlocs="7144,482596;1305401,814828;2815114,429133;2815114,7160;7144,482596" o:connectangles="0,0,0,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10F8F"/>
    <w:multiLevelType w:val="hybridMultilevel"/>
    <w:tmpl w:val="EDAA1B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355C0E"/>
    <w:multiLevelType w:val="hybridMultilevel"/>
    <w:tmpl w:val="EB721C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E959D6"/>
    <w:multiLevelType w:val="hybridMultilevel"/>
    <w:tmpl w:val="54B659F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2685C"/>
    <w:multiLevelType w:val="hybridMultilevel"/>
    <w:tmpl w:val="53B603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2052A2"/>
    <w:multiLevelType w:val="hybridMultilevel"/>
    <w:tmpl w:val="95403EB2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2E4BE2"/>
    <w:multiLevelType w:val="hybridMultilevel"/>
    <w:tmpl w:val="8488D4BC"/>
    <w:lvl w:ilvl="0" w:tplc="E2E299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33256C"/>
    <w:multiLevelType w:val="hybridMultilevel"/>
    <w:tmpl w:val="CA2C7C5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FC4E12"/>
    <w:multiLevelType w:val="hybridMultilevel"/>
    <w:tmpl w:val="B8D8E7D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7133075"/>
    <w:multiLevelType w:val="hybridMultilevel"/>
    <w:tmpl w:val="4F0011C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402AD"/>
    <w:multiLevelType w:val="hybridMultilevel"/>
    <w:tmpl w:val="B3A8EC3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ED96BB6"/>
    <w:multiLevelType w:val="hybridMultilevel"/>
    <w:tmpl w:val="D8A009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7927DD"/>
    <w:multiLevelType w:val="hybridMultilevel"/>
    <w:tmpl w:val="08C49B2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4D62125"/>
    <w:multiLevelType w:val="hybridMultilevel"/>
    <w:tmpl w:val="59E28E1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3B63C7"/>
    <w:multiLevelType w:val="hybridMultilevel"/>
    <w:tmpl w:val="14BE1EA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24D35F4"/>
    <w:multiLevelType w:val="hybridMultilevel"/>
    <w:tmpl w:val="7CD8E69E"/>
    <w:lvl w:ilvl="0" w:tplc="C060D3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8F1D83"/>
    <w:multiLevelType w:val="hybridMultilevel"/>
    <w:tmpl w:val="BF1285B0"/>
    <w:lvl w:ilvl="0" w:tplc="FFFFFFFF">
      <w:numFmt w:val="bullet"/>
      <w:lvlText w:val="-"/>
      <w:lvlJc w:val="left"/>
      <w:pPr>
        <w:ind w:left="1080" w:hanging="360"/>
      </w:pPr>
      <w:rPr>
        <w:rFonts w:ascii="Franklin Gothic Book" w:eastAsiaTheme="minorHAnsi" w:hAnsi="Franklin Gothic Book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C20229A"/>
    <w:multiLevelType w:val="hybridMultilevel"/>
    <w:tmpl w:val="C2DA9F9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CEA7B55"/>
    <w:multiLevelType w:val="hybridMultilevel"/>
    <w:tmpl w:val="633420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015661"/>
    <w:multiLevelType w:val="hybridMultilevel"/>
    <w:tmpl w:val="4568190A"/>
    <w:lvl w:ilvl="0" w:tplc="E0469E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7F539C"/>
    <w:multiLevelType w:val="hybridMultilevel"/>
    <w:tmpl w:val="6E5ACBC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9327FC"/>
    <w:multiLevelType w:val="hybridMultilevel"/>
    <w:tmpl w:val="4580BD8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36C22AC"/>
    <w:multiLevelType w:val="hybridMultilevel"/>
    <w:tmpl w:val="C7E04E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D763A03"/>
    <w:multiLevelType w:val="hybridMultilevel"/>
    <w:tmpl w:val="9782BD6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DBD5857"/>
    <w:multiLevelType w:val="hybridMultilevel"/>
    <w:tmpl w:val="A73C5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BA70D8"/>
    <w:multiLevelType w:val="hybridMultilevel"/>
    <w:tmpl w:val="E294DF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436469A"/>
    <w:multiLevelType w:val="hybridMultilevel"/>
    <w:tmpl w:val="981E4D4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7922967"/>
    <w:multiLevelType w:val="hybridMultilevel"/>
    <w:tmpl w:val="41EE91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6C5BD7"/>
    <w:multiLevelType w:val="hybridMultilevel"/>
    <w:tmpl w:val="418024B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85529B"/>
    <w:multiLevelType w:val="hybridMultilevel"/>
    <w:tmpl w:val="B91C15D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A1E186B"/>
    <w:multiLevelType w:val="hybridMultilevel"/>
    <w:tmpl w:val="CD78F90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07391519">
    <w:abstractNumId w:val="23"/>
  </w:num>
  <w:num w:numId="2" w16cid:durableId="1691644560">
    <w:abstractNumId w:val="15"/>
  </w:num>
  <w:num w:numId="3" w16cid:durableId="1863662027">
    <w:abstractNumId w:val="20"/>
  </w:num>
  <w:num w:numId="4" w16cid:durableId="1982492486">
    <w:abstractNumId w:val="9"/>
  </w:num>
  <w:num w:numId="5" w16cid:durableId="1533835200">
    <w:abstractNumId w:val="24"/>
  </w:num>
  <w:num w:numId="6" w16cid:durableId="789204794">
    <w:abstractNumId w:val="6"/>
  </w:num>
  <w:num w:numId="7" w16cid:durableId="1979410828">
    <w:abstractNumId w:val="29"/>
  </w:num>
  <w:num w:numId="8" w16cid:durableId="1264537100">
    <w:abstractNumId w:val="28"/>
  </w:num>
  <w:num w:numId="9" w16cid:durableId="1652247639">
    <w:abstractNumId w:val="25"/>
  </w:num>
  <w:num w:numId="10" w16cid:durableId="315719152">
    <w:abstractNumId w:val="13"/>
  </w:num>
  <w:num w:numId="11" w16cid:durableId="1900247158">
    <w:abstractNumId w:val="7"/>
  </w:num>
  <w:num w:numId="12" w16cid:durableId="1351032524">
    <w:abstractNumId w:val="10"/>
  </w:num>
  <w:num w:numId="13" w16cid:durableId="392894363">
    <w:abstractNumId w:val="22"/>
  </w:num>
  <w:num w:numId="14" w16cid:durableId="324743639">
    <w:abstractNumId w:val="21"/>
  </w:num>
  <w:num w:numId="15" w16cid:durableId="449008136">
    <w:abstractNumId w:val="17"/>
  </w:num>
  <w:num w:numId="16" w16cid:durableId="567493865">
    <w:abstractNumId w:val="26"/>
  </w:num>
  <w:num w:numId="17" w16cid:durableId="206183478">
    <w:abstractNumId w:val="18"/>
  </w:num>
  <w:num w:numId="18" w16cid:durableId="439254580">
    <w:abstractNumId w:val="14"/>
  </w:num>
  <w:num w:numId="19" w16cid:durableId="621768931">
    <w:abstractNumId w:val="2"/>
  </w:num>
  <w:num w:numId="20" w16cid:durableId="984968370">
    <w:abstractNumId w:val="11"/>
  </w:num>
  <w:num w:numId="21" w16cid:durableId="125583526">
    <w:abstractNumId w:val="27"/>
  </w:num>
  <w:num w:numId="22" w16cid:durableId="845707522">
    <w:abstractNumId w:val="8"/>
  </w:num>
  <w:num w:numId="23" w16cid:durableId="505369144">
    <w:abstractNumId w:val="4"/>
  </w:num>
  <w:num w:numId="24" w16cid:durableId="687027896">
    <w:abstractNumId w:val="5"/>
  </w:num>
  <w:num w:numId="25" w16cid:durableId="1272009617">
    <w:abstractNumId w:val="12"/>
  </w:num>
  <w:num w:numId="26" w16cid:durableId="395707628">
    <w:abstractNumId w:val="0"/>
  </w:num>
  <w:num w:numId="27" w16cid:durableId="1297682460">
    <w:abstractNumId w:val="3"/>
  </w:num>
  <w:num w:numId="28" w16cid:durableId="1150906698">
    <w:abstractNumId w:val="1"/>
  </w:num>
  <w:num w:numId="29" w16cid:durableId="566844170">
    <w:abstractNumId w:val="16"/>
  </w:num>
  <w:num w:numId="30" w16cid:durableId="113444687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09A"/>
    <w:rsid w:val="00007380"/>
    <w:rsid w:val="00017ED6"/>
    <w:rsid w:val="00020FE7"/>
    <w:rsid w:val="00022E72"/>
    <w:rsid w:val="00026CAD"/>
    <w:rsid w:val="00040247"/>
    <w:rsid w:val="00043E0C"/>
    <w:rsid w:val="000524E6"/>
    <w:rsid w:val="00055F6F"/>
    <w:rsid w:val="00064FA8"/>
    <w:rsid w:val="000676F6"/>
    <w:rsid w:val="00083BAA"/>
    <w:rsid w:val="0008584C"/>
    <w:rsid w:val="00092154"/>
    <w:rsid w:val="000A3105"/>
    <w:rsid w:val="000C1B28"/>
    <w:rsid w:val="000C4680"/>
    <w:rsid w:val="000D2039"/>
    <w:rsid w:val="000D6858"/>
    <w:rsid w:val="000E2517"/>
    <w:rsid w:val="000E5030"/>
    <w:rsid w:val="000E73AB"/>
    <w:rsid w:val="000F3097"/>
    <w:rsid w:val="000F3C06"/>
    <w:rsid w:val="001046FB"/>
    <w:rsid w:val="0010680C"/>
    <w:rsid w:val="0011181D"/>
    <w:rsid w:val="00112474"/>
    <w:rsid w:val="001159DA"/>
    <w:rsid w:val="00116A2F"/>
    <w:rsid w:val="00116EE4"/>
    <w:rsid w:val="00122A3E"/>
    <w:rsid w:val="00125007"/>
    <w:rsid w:val="00126062"/>
    <w:rsid w:val="001274D8"/>
    <w:rsid w:val="001345B7"/>
    <w:rsid w:val="00142079"/>
    <w:rsid w:val="00152B0B"/>
    <w:rsid w:val="001766D6"/>
    <w:rsid w:val="00192419"/>
    <w:rsid w:val="00194117"/>
    <w:rsid w:val="001968C9"/>
    <w:rsid w:val="001A65FD"/>
    <w:rsid w:val="001B4FA4"/>
    <w:rsid w:val="001B693D"/>
    <w:rsid w:val="001C270D"/>
    <w:rsid w:val="001D0F74"/>
    <w:rsid w:val="001E11FD"/>
    <w:rsid w:val="001E2320"/>
    <w:rsid w:val="001E5C95"/>
    <w:rsid w:val="001F0E89"/>
    <w:rsid w:val="00202F82"/>
    <w:rsid w:val="002071E1"/>
    <w:rsid w:val="00207E50"/>
    <w:rsid w:val="002147A0"/>
    <w:rsid w:val="00214E28"/>
    <w:rsid w:val="00215427"/>
    <w:rsid w:val="002202B4"/>
    <w:rsid w:val="00227DD2"/>
    <w:rsid w:val="002328B9"/>
    <w:rsid w:val="002458E1"/>
    <w:rsid w:val="00263187"/>
    <w:rsid w:val="002646FB"/>
    <w:rsid w:val="00293374"/>
    <w:rsid w:val="002C3F29"/>
    <w:rsid w:val="002D3E52"/>
    <w:rsid w:val="002F5E60"/>
    <w:rsid w:val="003039D6"/>
    <w:rsid w:val="00305F4D"/>
    <w:rsid w:val="003120DE"/>
    <w:rsid w:val="003447A1"/>
    <w:rsid w:val="00344968"/>
    <w:rsid w:val="003479C6"/>
    <w:rsid w:val="00352B81"/>
    <w:rsid w:val="00367130"/>
    <w:rsid w:val="00371F2A"/>
    <w:rsid w:val="003754D9"/>
    <w:rsid w:val="00375D88"/>
    <w:rsid w:val="00387C7A"/>
    <w:rsid w:val="00394757"/>
    <w:rsid w:val="003A0150"/>
    <w:rsid w:val="003A01C1"/>
    <w:rsid w:val="003A435C"/>
    <w:rsid w:val="003B2DD5"/>
    <w:rsid w:val="003B35BE"/>
    <w:rsid w:val="003B4D02"/>
    <w:rsid w:val="003D0B10"/>
    <w:rsid w:val="003E24DF"/>
    <w:rsid w:val="003F43B5"/>
    <w:rsid w:val="003F4ABE"/>
    <w:rsid w:val="00401C88"/>
    <w:rsid w:val="00402D6E"/>
    <w:rsid w:val="00407F64"/>
    <w:rsid w:val="00410A0C"/>
    <w:rsid w:val="0041428F"/>
    <w:rsid w:val="004144FA"/>
    <w:rsid w:val="004258E1"/>
    <w:rsid w:val="004304C4"/>
    <w:rsid w:val="004645A5"/>
    <w:rsid w:val="00475F66"/>
    <w:rsid w:val="00485CF7"/>
    <w:rsid w:val="00486411"/>
    <w:rsid w:val="00487783"/>
    <w:rsid w:val="00491523"/>
    <w:rsid w:val="004A2B0D"/>
    <w:rsid w:val="004B7438"/>
    <w:rsid w:val="004B7E55"/>
    <w:rsid w:val="004C2D6D"/>
    <w:rsid w:val="004C7085"/>
    <w:rsid w:val="004C7274"/>
    <w:rsid w:val="004D12A6"/>
    <w:rsid w:val="004D68AB"/>
    <w:rsid w:val="004E2EC9"/>
    <w:rsid w:val="004F3DC4"/>
    <w:rsid w:val="005065E4"/>
    <w:rsid w:val="00507529"/>
    <w:rsid w:val="00520623"/>
    <w:rsid w:val="0052120B"/>
    <w:rsid w:val="005314E8"/>
    <w:rsid w:val="0053362C"/>
    <w:rsid w:val="00537D45"/>
    <w:rsid w:val="00554B6A"/>
    <w:rsid w:val="00580058"/>
    <w:rsid w:val="00584430"/>
    <w:rsid w:val="00594348"/>
    <w:rsid w:val="005A44ED"/>
    <w:rsid w:val="005B29AC"/>
    <w:rsid w:val="005C2210"/>
    <w:rsid w:val="005C7908"/>
    <w:rsid w:val="005D29FD"/>
    <w:rsid w:val="005E0407"/>
    <w:rsid w:val="005F1A5B"/>
    <w:rsid w:val="006026E0"/>
    <w:rsid w:val="00606F69"/>
    <w:rsid w:val="00615018"/>
    <w:rsid w:val="0062123A"/>
    <w:rsid w:val="0062339F"/>
    <w:rsid w:val="00633BF5"/>
    <w:rsid w:val="00641B94"/>
    <w:rsid w:val="00644FAB"/>
    <w:rsid w:val="00646E75"/>
    <w:rsid w:val="00662AE4"/>
    <w:rsid w:val="00670585"/>
    <w:rsid w:val="006A5DCD"/>
    <w:rsid w:val="006B35F9"/>
    <w:rsid w:val="006C594D"/>
    <w:rsid w:val="006C664B"/>
    <w:rsid w:val="006D7CF3"/>
    <w:rsid w:val="006E0C48"/>
    <w:rsid w:val="006F2F49"/>
    <w:rsid w:val="006F5885"/>
    <w:rsid w:val="006F60F3"/>
    <w:rsid w:val="006F6F10"/>
    <w:rsid w:val="00704571"/>
    <w:rsid w:val="007071E8"/>
    <w:rsid w:val="00711242"/>
    <w:rsid w:val="007179E2"/>
    <w:rsid w:val="007245F6"/>
    <w:rsid w:val="00733591"/>
    <w:rsid w:val="007368D6"/>
    <w:rsid w:val="00741579"/>
    <w:rsid w:val="007416F5"/>
    <w:rsid w:val="00741DB0"/>
    <w:rsid w:val="00753C68"/>
    <w:rsid w:val="0076249A"/>
    <w:rsid w:val="007715CF"/>
    <w:rsid w:val="00772E63"/>
    <w:rsid w:val="007818CE"/>
    <w:rsid w:val="00783E79"/>
    <w:rsid w:val="00791638"/>
    <w:rsid w:val="007A08C5"/>
    <w:rsid w:val="007A508A"/>
    <w:rsid w:val="007B5AE8"/>
    <w:rsid w:val="007B60FC"/>
    <w:rsid w:val="007D6182"/>
    <w:rsid w:val="007E1D77"/>
    <w:rsid w:val="007E2F8B"/>
    <w:rsid w:val="007E7867"/>
    <w:rsid w:val="007E7ED5"/>
    <w:rsid w:val="007F406C"/>
    <w:rsid w:val="007F5192"/>
    <w:rsid w:val="008001F5"/>
    <w:rsid w:val="0080409A"/>
    <w:rsid w:val="00826416"/>
    <w:rsid w:val="00832CB7"/>
    <w:rsid w:val="00834AB3"/>
    <w:rsid w:val="008475D8"/>
    <w:rsid w:val="00860582"/>
    <w:rsid w:val="008643DC"/>
    <w:rsid w:val="008730AA"/>
    <w:rsid w:val="00884CB7"/>
    <w:rsid w:val="008A4566"/>
    <w:rsid w:val="008B2581"/>
    <w:rsid w:val="008B4542"/>
    <w:rsid w:val="008B7D31"/>
    <w:rsid w:val="008C25E2"/>
    <w:rsid w:val="008C776E"/>
    <w:rsid w:val="008D31C3"/>
    <w:rsid w:val="008E11BB"/>
    <w:rsid w:val="00903E10"/>
    <w:rsid w:val="0091450B"/>
    <w:rsid w:val="00916896"/>
    <w:rsid w:val="00936C23"/>
    <w:rsid w:val="009377E8"/>
    <w:rsid w:val="009603DF"/>
    <w:rsid w:val="00993B03"/>
    <w:rsid w:val="00995D48"/>
    <w:rsid w:val="009C13D6"/>
    <w:rsid w:val="009C6C74"/>
    <w:rsid w:val="009D21D8"/>
    <w:rsid w:val="009E06C9"/>
    <w:rsid w:val="009E511A"/>
    <w:rsid w:val="009E6540"/>
    <w:rsid w:val="009E66A3"/>
    <w:rsid w:val="009F2E1D"/>
    <w:rsid w:val="00A035C9"/>
    <w:rsid w:val="00A218C6"/>
    <w:rsid w:val="00A26FE7"/>
    <w:rsid w:val="00A429C9"/>
    <w:rsid w:val="00A509B7"/>
    <w:rsid w:val="00A56C84"/>
    <w:rsid w:val="00A66B18"/>
    <w:rsid w:val="00A6783B"/>
    <w:rsid w:val="00A67BD2"/>
    <w:rsid w:val="00A72227"/>
    <w:rsid w:val="00A96CF8"/>
    <w:rsid w:val="00AA089B"/>
    <w:rsid w:val="00AA444D"/>
    <w:rsid w:val="00AB6642"/>
    <w:rsid w:val="00AB6792"/>
    <w:rsid w:val="00AC7B99"/>
    <w:rsid w:val="00AD2157"/>
    <w:rsid w:val="00AD2A67"/>
    <w:rsid w:val="00AD5D9D"/>
    <w:rsid w:val="00AE1388"/>
    <w:rsid w:val="00AF3982"/>
    <w:rsid w:val="00B023A9"/>
    <w:rsid w:val="00B0240B"/>
    <w:rsid w:val="00B126EB"/>
    <w:rsid w:val="00B14164"/>
    <w:rsid w:val="00B22F44"/>
    <w:rsid w:val="00B24860"/>
    <w:rsid w:val="00B33667"/>
    <w:rsid w:val="00B50294"/>
    <w:rsid w:val="00B57D6E"/>
    <w:rsid w:val="00B66EAE"/>
    <w:rsid w:val="00B7091A"/>
    <w:rsid w:val="00B775E9"/>
    <w:rsid w:val="00B91270"/>
    <w:rsid w:val="00BA3D2F"/>
    <w:rsid w:val="00BB0C2C"/>
    <w:rsid w:val="00BC43E2"/>
    <w:rsid w:val="00BE528D"/>
    <w:rsid w:val="00C23983"/>
    <w:rsid w:val="00C3047B"/>
    <w:rsid w:val="00C36213"/>
    <w:rsid w:val="00C4079F"/>
    <w:rsid w:val="00C50E38"/>
    <w:rsid w:val="00C55CD9"/>
    <w:rsid w:val="00C66151"/>
    <w:rsid w:val="00C701F7"/>
    <w:rsid w:val="00C70786"/>
    <w:rsid w:val="00C975FE"/>
    <w:rsid w:val="00CA32B0"/>
    <w:rsid w:val="00CA4F37"/>
    <w:rsid w:val="00CB05A6"/>
    <w:rsid w:val="00CB4FB4"/>
    <w:rsid w:val="00CD116B"/>
    <w:rsid w:val="00CE0C35"/>
    <w:rsid w:val="00CE0E55"/>
    <w:rsid w:val="00CE6FAA"/>
    <w:rsid w:val="00CF4AAB"/>
    <w:rsid w:val="00D0078A"/>
    <w:rsid w:val="00D10958"/>
    <w:rsid w:val="00D1598A"/>
    <w:rsid w:val="00D240E9"/>
    <w:rsid w:val="00D31F0E"/>
    <w:rsid w:val="00D321BA"/>
    <w:rsid w:val="00D475F9"/>
    <w:rsid w:val="00D54143"/>
    <w:rsid w:val="00D66593"/>
    <w:rsid w:val="00D66827"/>
    <w:rsid w:val="00D67376"/>
    <w:rsid w:val="00D772F4"/>
    <w:rsid w:val="00D80116"/>
    <w:rsid w:val="00D8781C"/>
    <w:rsid w:val="00DD23CA"/>
    <w:rsid w:val="00DD23F0"/>
    <w:rsid w:val="00DE55B3"/>
    <w:rsid w:val="00DE6DA2"/>
    <w:rsid w:val="00DE7EA6"/>
    <w:rsid w:val="00DF2D30"/>
    <w:rsid w:val="00E02707"/>
    <w:rsid w:val="00E04B8B"/>
    <w:rsid w:val="00E13F4E"/>
    <w:rsid w:val="00E16877"/>
    <w:rsid w:val="00E2192C"/>
    <w:rsid w:val="00E24535"/>
    <w:rsid w:val="00E26AEA"/>
    <w:rsid w:val="00E305F3"/>
    <w:rsid w:val="00E33534"/>
    <w:rsid w:val="00E34B0D"/>
    <w:rsid w:val="00E4786A"/>
    <w:rsid w:val="00E5265D"/>
    <w:rsid w:val="00E55D74"/>
    <w:rsid w:val="00E64C8C"/>
    <w:rsid w:val="00E6540C"/>
    <w:rsid w:val="00E80DDD"/>
    <w:rsid w:val="00E81E2A"/>
    <w:rsid w:val="00EA2B77"/>
    <w:rsid w:val="00EA326C"/>
    <w:rsid w:val="00EB6D04"/>
    <w:rsid w:val="00EC1239"/>
    <w:rsid w:val="00EE0952"/>
    <w:rsid w:val="00EE1117"/>
    <w:rsid w:val="00EE2E58"/>
    <w:rsid w:val="00EF71BD"/>
    <w:rsid w:val="00F80E7E"/>
    <w:rsid w:val="00F877D6"/>
    <w:rsid w:val="00F9592D"/>
    <w:rsid w:val="00FA1063"/>
    <w:rsid w:val="00FB6FE4"/>
    <w:rsid w:val="00FB70EF"/>
    <w:rsid w:val="00FC614C"/>
    <w:rsid w:val="00FD15D2"/>
    <w:rsid w:val="00FE0F43"/>
    <w:rsid w:val="00FF5CFE"/>
    <w:rsid w:val="00FF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AE8C0E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80409A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Recipient">
    <w:name w:val="Recipient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rong">
    <w:name w:val="Strong"/>
    <w:basedOn w:val="DefaultParagraphFont"/>
    <w:uiPriority w:val="1"/>
    <w:semiHidden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"/>
    <w:next w:val="Normal"/>
    <w:link w:val="LogoChar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Char">
    <w:name w:val="Logo Char"/>
    <w:basedOn w:val="DefaultParagraphFont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table" w:styleId="TableGrid">
    <w:name w:val="Table Grid"/>
    <w:basedOn w:val="TableNormal"/>
    <w:uiPriority w:val="39"/>
    <w:rsid w:val="00804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rsid w:val="0080409A"/>
    <w:pPr>
      <w:contextualSpacing/>
    </w:pPr>
  </w:style>
  <w:style w:type="paragraph" w:styleId="NoSpacing">
    <w:name w:val="No Spacing"/>
    <w:uiPriority w:val="1"/>
    <w:qFormat/>
    <w:rsid w:val="00A429C9"/>
    <w:rPr>
      <w:rFonts w:eastAsiaTheme="minorHAnsi"/>
      <w:kern w:val="2"/>
      <w:sz w:val="22"/>
      <w:szCs w:val="22"/>
      <w:lang w:val="en-GB" w:eastAsia="en-US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215427"/>
    <w:rPr>
      <w:color w:val="F491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2154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meonvalera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ennus\AppData\Local\Microsoft\Office\16.0\DTS\en-US%7b0E547D08-6449-4889-BDD9-BB9156A36BFA%7d\%7b08D2DBCD-F2A2-457C-8F0B-245604D5D28E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{08D2DBCD-F2A2-457C-8F0B-245604D5D28E}tf56348247_win32</Template>
  <TotalTime>0</TotalTime>
  <Pages>5</Pages>
  <Words>1801</Words>
  <Characters>10272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2024-05-25T10:44:00Z</dcterms:created>
  <dcterms:modified xsi:type="dcterms:W3CDTF">2024-09-19T13:44:00Z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