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10466"/>
      </w:tblGrid>
      <w:tr w:rsidR="0080409A" w:rsidRPr="0041428F" w14:paraId="6CCA8527" w14:textId="77777777" w:rsidTr="0080409A">
        <w:trPr>
          <w:trHeight w:val="2417"/>
          <w:jc w:val="center"/>
        </w:trPr>
        <w:tc>
          <w:tcPr>
            <w:tcW w:w="10800" w:type="dxa"/>
          </w:tcPr>
          <w:p w14:paraId="18E6E421" w14:textId="32E90BFD" w:rsidR="0080409A" w:rsidRPr="0041428F" w:rsidRDefault="0080409A" w:rsidP="00EE2E58">
            <w:pPr>
              <w:pStyle w:val="Salutation"/>
              <w:spacing w:before="0" w:after="0"/>
            </w:pPr>
          </w:p>
        </w:tc>
      </w:tr>
    </w:tbl>
    <w:p w14:paraId="306307BB" w14:textId="317DB929" w:rsidR="0080409A" w:rsidRDefault="00E24535" w:rsidP="00EE2E58">
      <w:pPr>
        <w:spacing w:before="0" w:after="0"/>
      </w:pPr>
      <w:r w:rsidRPr="0041428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AC5B4F" wp14:editId="03F4B1F3">
                <wp:simplePos x="0" y="0"/>
                <wp:positionH relativeFrom="column">
                  <wp:posOffset>476250</wp:posOffset>
                </wp:positionH>
                <wp:positionV relativeFrom="paragraph">
                  <wp:posOffset>-1963420</wp:posOffset>
                </wp:positionV>
                <wp:extent cx="6115050" cy="1495425"/>
                <wp:effectExtent l="19050" t="19050" r="19050" b="27305"/>
                <wp:wrapNone/>
                <wp:docPr id="18" name="Shape 6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DA099E0-27DA-42BD-9D42-E4CA07B78FD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1495425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bg1"/>
                          </a:solidFill>
                          <a:miter lim="400000"/>
                        </a:ln>
                        <a:extLst>
                          <a:ext uri="{C572A759-6A51-4108-AA02-DFA0A04FC94B}">
                            <ma14:wrappingTextBoxFlag xmlns:lc="http://schemas.openxmlformats.org/drawingml/2006/lockedCanvas" xmlns="" xmlns:ma14="http://schemas.microsoft.com/office/mac/drawingml/2011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1"/>
                          </a:ext>
                        </a:extLst>
                      </wps:spPr>
                      <wps:txbx>
                        <w:txbxContent>
                          <w:p w14:paraId="29C9CC70" w14:textId="77777777" w:rsidR="0080409A" w:rsidRDefault="0080409A" w:rsidP="0080409A">
                            <w:pPr>
                              <w:pStyle w:val="Logo"/>
                              <w:rPr>
                                <w:sz w:val="52"/>
                                <w:szCs w:val="56"/>
                                <w:lang w:val="en-GB"/>
                              </w:rPr>
                            </w:pPr>
                            <w:r w:rsidRPr="006F25A9">
                              <w:rPr>
                                <w:sz w:val="52"/>
                                <w:szCs w:val="56"/>
                                <w:lang w:val="en-GB"/>
                              </w:rPr>
                              <w:t>Meon Vale</w:t>
                            </w:r>
                          </w:p>
                          <w:p w14:paraId="3DB4BB88" w14:textId="77777777" w:rsidR="0080409A" w:rsidRPr="006F25A9" w:rsidRDefault="0080409A" w:rsidP="0080409A">
                            <w:pPr>
                              <w:pStyle w:val="Logo"/>
                              <w:rPr>
                                <w:sz w:val="52"/>
                                <w:szCs w:val="56"/>
                                <w:lang w:val="en-GB"/>
                              </w:rPr>
                            </w:pPr>
                            <w:r w:rsidRPr="006F25A9">
                              <w:rPr>
                                <w:sz w:val="52"/>
                                <w:szCs w:val="56"/>
                                <w:lang w:val="en-GB"/>
                              </w:rPr>
                              <w:t>Residents Association</w:t>
                            </w:r>
                          </w:p>
                          <w:p w14:paraId="598B17E3" w14:textId="77777777" w:rsidR="0080409A" w:rsidRPr="006F25A9" w:rsidRDefault="0080409A" w:rsidP="0080409A">
                            <w:pPr>
                              <w:rPr>
                                <w:sz w:val="6"/>
                                <w:szCs w:val="6"/>
                                <w:lang w:val="en-GB"/>
                              </w:rPr>
                            </w:pPr>
                          </w:p>
                          <w:p w14:paraId="4820443E" w14:textId="77777777" w:rsidR="0080409A" w:rsidRPr="006F25A9" w:rsidRDefault="0080409A" w:rsidP="0080409A">
                            <w:pPr>
                              <w:pStyle w:val="Logo"/>
                              <w:rPr>
                                <w:sz w:val="52"/>
                                <w:szCs w:val="56"/>
                                <w:lang w:val="en-GB"/>
                              </w:rPr>
                            </w:pPr>
                            <w:r>
                              <w:rPr>
                                <w:sz w:val="52"/>
                                <w:szCs w:val="56"/>
                                <w:lang w:val="en-GB"/>
                              </w:rPr>
                              <w:t xml:space="preserve">Minutes of </w:t>
                            </w:r>
                            <w:r w:rsidRPr="006F25A9">
                              <w:rPr>
                                <w:sz w:val="52"/>
                                <w:szCs w:val="56"/>
                                <w:lang w:val="en-GB"/>
                              </w:rPr>
                              <w:t>General Meeting</w:t>
                            </w:r>
                          </w:p>
                        </w:txbxContent>
                      </wps:txbx>
                      <wps:bodyPr wrap="square" lIns="19050" tIns="19050" rIns="19050" bIns="1905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AC5B4F" id="Shape 61" o:spid="_x0000_s1026" style="position:absolute;left:0;text-align:left;margin-left:37.5pt;margin-top:-154.6pt;width:481.5pt;height:117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" filled="f" strokecolor="white [3212]" strokeweight="3pt">
                <v:stroke miterlimit="4"/>
                <v:textbox style="mso-fit-shape-to-text:t" inset="1.5pt,1.5pt,1.5pt,1.5pt">
                  <w:txbxContent>
                    <w:p w14:paraId="29C9CC70" w14:textId="77777777" w:rsidR="0080409A" w:rsidRDefault="0080409A" w:rsidP="0080409A">
                      <w:pPr>
                        <w:pStyle w:val="Logo"/>
                        <w:rPr>
                          <w:sz w:val="52"/>
                          <w:szCs w:val="56"/>
                          <w:lang w:val="en-GB"/>
                        </w:rPr>
                      </w:pPr>
                      <w:r w:rsidRPr="006F25A9">
                        <w:rPr>
                          <w:sz w:val="52"/>
                          <w:szCs w:val="56"/>
                          <w:lang w:val="en-GB"/>
                        </w:rPr>
                        <w:t>Meon Vale</w:t>
                      </w:r>
                    </w:p>
                    <w:p w14:paraId="3DB4BB88" w14:textId="77777777" w:rsidR="0080409A" w:rsidRPr="006F25A9" w:rsidRDefault="0080409A" w:rsidP="0080409A">
                      <w:pPr>
                        <w:pStyle w:val="Logo"/>
                        <w:rPr>
                          <w:sz w:val="52"/>
                          <w:szCs w:val="56"/>
                          <w:lang w:val="en-GB"/>
                        </w:rPr>
                      </w:pPr>
                      <w:r w:rsidRPr="006F25A9">
                        <w:rPr>
                          <w:sz w:val="52"/>
                          <w:szCs w:val="56"/>
                          <w:lang w:val="en-GB"/>
                        </w:rPr>
                        <w:t>Residents Association</w:t>
                      </w:r>
                    </w:p>
                    <w:p w14:paraId="598B17E3" w14:textId="77777777" w:rsidR="0080409A" w:rsidRPr="006F25A9" w:rsidRDefault="0080409A" w:rsidP="0080409A">
                      <w:pPr>
                        <w:rPr>
                          <w:sz w:val="6"/>
                          <w:szCs w:val="6"/>
                          <w:lang w:val="en-GB"/>
                        </w:rPr>
                      </w:pPr>
                    </w:p>
                    <w:p w14:paraId="4820443E" w14:textId="77777777" w:rsidR="0080409A" w:rsidRPr="006F25A9" w:rsidRDefault="0080409A" w:rsidP="0080409A">
                      <w:pPr>
                        <w:pStyle w:val="Logo"/>
                        <w:rPr>
                          <w:sz w:val="52"/>
                          <w:szCs w:val="56"/>
                          <w:lang w:val="en-GB"/>
                        </w:rPr>
                      </w:pPr>
                      <w:r>
                        <w:rPr>
                          <w:sz w:val="52"/>
                          <w:szCs w:val="56"/>
                          <w:lang w:val="en-GB"/>
                        </w:rPr>
                        <w:t xml:space="preserve">Minutes of </w:t>
                      </w:r>
                      <w:r w:rsidRPr="006F25A9">
                        <w:rPr>
                          <w:sz w:val="52"/>
                          <w:szCs w:val="56"/>
                          <w:lang w:val="en-GB"/>
                        </w:rPr>
                        <w:t>General Meeting</w:t>
                      </w:r>
                    </w:p>
                  </w:txbxContent>
                </v:textbox>
              </v:rect>
            </w:pict>
          </mc:Fallback>
        </mc:AlternateContent>
      </w:r>
    </w:p>
    <w:p w14:paraId="58A2324C" w14:textId="77777777" w:rsidR="0080409A" w:rsidRDefault="0080409A" w:rsidP="00EE2E58">
      <w:pPr>
        <w:spacing w:before="0" w:after="0"/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0"/>
        <w:gridCol w:w="3768"/>
        <w:gridCol w:w="3778"/>
      </w:tblGrid>
      <w:tr w:rsidR="0080409A" w:rsidRPr="00973D10" w14:paraId="4B035BB3" w14:textId="77777777" w:rsidTr="00447136">
        <w:tc>
          <w:tcPr>
            <w:tcW w:w="2204" w:type="dxa"/>
          </w:tcPr>
          <w:p w14:paraId="44E45918" w14:textId="77777777" w:rsidR="00EE2E58" w:rsidRPr="00973D10" w:rsidRDefault="00EE2E58" w:rsidP="00EE2E58">
            <w:pPr>
              <w:spacing w:before="0" w:after="0"/>
              <w:ind w:left="0"/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</w:p>
          <w:p w14:paraId="61706B31" w14:textId="31D7F525" w:rsidR="0080409A" w:rsidRPr="00973D10" w:rsidRDefault="0080409A" w:rsidP="00EE2E58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When Held</w:t>
            </w:r>
            <w:r w:rsidRPr="00973D10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7810" w:type="dxa"/>
            <w:gridSpan w:val="2"/>
          </w:tcPr>
          <w:p w14:paraId="625EB689" w14:textId="77777777" w:rsidR="00EE2E58" w:rsidRPr="00973D10" w:rsidRDefault="00EE2E58" w:rsidP="00EE2E58">
            <w:pPr>
              <w:spacing w:before="0" w:after="0"/>
              <w:ind w:left="-84" w:firstLine="84"/>
              <w:rPr>
                <w:rFonts w:ascii="Arial" w:hAnsi="Arial" w:cs="Arial"/>
                <w:color w:val="auto"/>
                <w:sz w:val="20"/>
              </w:rPr>
            </w:pPr>
          </w:p>
          <w:p w14:paraId="30CD31FC" w14:textId="17809E0A" w:rsidR="0080409A" w:rsidRPr="00973D10" w:rsidRDefault="0023794B" w:rsidP="00EE2E58">
            <w:pPr>
              <w:spacing w:before="0" w:after="0"/>
              <w:ind w:left="-84" w:firstLine="84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color w:val="auto"/>
                <w:sz w:val="20"/>
              </w:rPr>
              <w:t xml:space="preserve">13 October </w:t>
            </w:r>
            <w:r w:rsidR="00EE75D9" w:rsidRPr="00973D10">
              <w:rPr>
                <w:rFonts w:ascii="Arial" w:hAnsi="Arial" w:cs="Arial"/>
                <w:color w:val="auto"/>
                <w:sz w:val="20"/>
              </w:rPr>
              <w:t>2025</w:t>
            </w:r>
            <w:r w:rsidR="0080409A" w:rsidRPr="00973D10">
              <w:rPr>
                <w:rFonts w:ascii="Arial" w:hAnsi="Arial" w:cs="Arial"/>
                <w:color w:val="auto"/>
                <w:sz w:val="20"/>
              </w:rPr>
              <w:t xml:space="preserve"> at 7:</w:t>
            </w:r>
            <w:r w:rsidR="00CA4F37" w:rsidRPr="00973D10">
              <w:rPr>
                <w:rFonts w:ascii="Arial" w:hAnsi="Arial" w:cs="Arial"/>
                <w:color w:val="auto"/>
                <w:sz w:val="20"/>
              </w:rPr>
              <w:t>0</w:t>
            </w:r>
            <w:r w:rsidR="0080409A" w:rsidRPr="00973D10">
              <w:rPr>
                <w:rFonts w:ascii="Arial" w:hAnsi="Arial" w:cs="Arial"/>
                <w:color w:val="auto"/>
                <w:sz w:val="20"/>
              </w:rPr>
              <w:t>0pm</w:t>
            </w:r>
          </w:p>
        </w:tc>
      </w:tr>
      <w:tr w:rsidR="0080409A" w:rsidRPr="00973D10" w14:paraId="45873FCB" w14:textId="77777777" w:rsidTr="00447136">
        <w:tc>
          <w:tcPr>
            <w:tcW w:w="2204" w:type="dxa"/>
          </w:tcPr>
          <w:p w14:paraId="5E5F6A17" w14:textId="77777777" w:rsidR="00EE2E58" w:rsidRPr="00973D10" w:rsidRDefault="00EE2E58" w:rsidP="00EE2E58">
            <w:pPr>
              <w:spacing w:before="0" w:after="0"/>
              <w:ind w:left="-84" w:firstLine="84"/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</w:p>
          <w:p w14:paraId="5AE1C2FC" w14:textId="668D8620" w:rsidR="0080409A" w:rsidRPr="00973D10" w:rsidRDefault="0080409A" w:rsidP="00EE2E58">
            <w:pPr>
              <w:spacing w:before="0" w:after="0"/>
              <w:ind w:left="-84" w:firstLine="84"/>
              <w:rPr>
                <w:rFonts w:ascii="Arial" w:hAnsi="Arial" w:cs="Arial"/>
                <w:b/>
                <w:bCs/>
                <w:sz w:val="20"/>
              </w:rPr>
            </w:pPr>
            <w:r w:rsidRPr="00973D10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Chair</w:t>
            </w:r>
          </w:p>
        </w:tc>
        <w:tc>
          <w:tcPr>
            <w:tcW w:w="7810" w:type="dxa"/>
            <w:gridSpan w:val="2"/>
          </w:tcPr>
          <w:p w14:paraId="7F25DB49" w14:textId="77777777" w:rsidR="00EE2E58" w:rsidRPr="00973D10" w:rsidRDefault="00EE2E58" w:rsidP="00EE2E58">
            <w:pPr>
              <w:spacing w:before="0" w:after="0"/>
              <w:ind w:left="-84" w:firstLine="84"/>
              <w:rPr>
                <w:rFonts w:ascii="Arial" w:hAnsi="Arial" w:cs="Arial"/>
                <w:color w:val="auto"/>
                <w:sz w:val="20"/>
              </w:rPr>
            </w:pPr>
          </w:p>
          <w:p w14:paraId="22021909" w14:textId="0D75E6D9" w:rsidR="0080409A" w:rsidRPr="00973D10" w:rsidRDefault="0080409A" w:rsidP="00EE2E58">
            <w:pPr>
              <w:spacing w:before="0" w:after="0"/>
              <w:ind w:left="-84" w:firstLine="84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color w:val="auto"/>
                <w:sz w:val="20"/>
              </w:rPr>
              <w:t>Rosemary Kidd</w:t>
            </w:r>
          </w:p>
        </w:tc>
      </w:tr>
      <w:tr w:rsidR="00447136" w:rsidRPr="00973D10" w14:paraId="141533C6" w14:textId="77777777" w:rsidTr="00447136">
        <w:tc>
          <w:tcPr>
            <w:tcW w:w="2204" w:type="dxa"/>
          </w:tcPr>
          <w:p w14:paraId="2ADA6570" w14:textId="77777777" w:rsidR="00447136" w:rsidRPr="00973D10" w:rsidRDefault="00447136" w:rsidP="00447136">
            <w:pPr>
              <w:spacing w:before="0" w:after="0"/>
              <w:ind w:left="-85" w:firstLine="85"/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</w:p>
          <w:p w14:paraId="70A71A32" w14:textId="6B951DF9" w:rsidR="00447136" w:rsidRPr="00973D10" w:rsidRDefault="00447136" w:rsidP="00447136">
            <w:pPr>
              <w:spacing w:before="0" w:after="0"/>
              <w:ind w:left="-85" w:firstLine="85"/>
              <w:rPr>
                <w:rFonts w:ascii="Arial" w:hAnsi="Arial" w:cs="Arial"/>
                <w:sz w:val="20"/>
                <w:highlight w:val="yellow"/>
              </w:rPr>
            </w:pPr>
            <w:proofErr w:type="gramStart"/>
            <w:r w:rsidRPr="00973D10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Attendance</w:t>
            </w:r>
            <w:r w:rsidRPr="00973D10">
              <w:rPr>
                <w:rFonts w:ascii="Arial" w:hAnsi="Arial" w:cs="Arial"/>
                <w:sz w:val="20"/>
              </w:rPr>
              <w:t>:-</w:t>
            </w:r>
            <w:proofErr w:type="gramEnd"/>
          </w:p>
        </w:tc>
        <w:tc>
          <w:tcPr>
            <w:tcW w:w="3905" w:type="dxa"/>
          </w:tcPr>
          <w:p w14:paraId="27C93D5F" w14:textId="77777777" w:rsidR="00447136" w:rsidRPr="00973D10" w:rsidRDefault="00447136" w:rsidP="00447136">
            <w:pPr>
              <w:spacing w:before="0" w:after="0"/>
              <w:ind w:left="-85" w:firstLine="85"/>
              <w:rPr>
                <w:rFonts w:ascii="Arial" w:hAnsi="Arial" w:cs="Arial"/>
                <w:b/>
                <w:bCs/>
                <w:sz w:val="20"/>
              </w:rPr>
            </w:pPr>
            <w:r w:rsidRPr="00973D10">
              <w:rPr>
                <w:rFonts w:ascii="Arial" w:hAnsi="Arial" w:cs="Arial"/>
                <w:b/>
                <w:bCs/>
                <w:sz w:val="20"/>
              </w:rPr>
              <w:t>Executive Committee:</w:t>
            </w:r>
          </w:p>
          <w:p w14:paraId="45E6EEED" w14:textId="77777777" w:rsidR="00447136" w:rsidRPr="00973D10" w:rsidRDefault="00447136" w:rsidP="0044713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Terry Moore</w:t>
            </w:r>
          </w:p>
          <w:p w14:paraId="4768D8BB" w14:textId="77777777" w:rsidR="00447136" w:rsidRPr="00973D10" w:rsidRDefault="00447136" w:rsidP="0044713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Rosemary Kidd</w:t>
            </w:r>
          </w:p>
          <w:p w14:paraId="32C95FA7" w14:textId="45B3BC87" w:rsidR="00EE75D9" w:rsidRPr="00973D10" w:rsidRDefault="00EE75D9" w:rsidP="0044713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Carol Watts</w:t>
            </w:r>
          </w:p>
          <w:p w14:paraId="299B203F" w14:textId="3059EE12" w:rsidR="005365DC" w:rsidRPr="00973D10" w:rsidRDefault="005365DC" w:rsidP="0044713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Simon Barnard</w:t>
            </w:r>
          </w:p>
          <w:p w14:paraId="2647F7F8" w14:textId="76503D16" w:rsidR="00EA4168" w:rsidRPr="00973D10" w:rsidRDefault="00EA4168" w:rsidP="0044713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Chris Johnson</w:t>
            </w:r>
          </w:p>
          <w:p w14:paraId="2D459D51" w14:textId="77777777" w:rsidR="00447136" w:rsidRPr="00973D10" w:rsidRDefault="00447136" w:rsidP="00447136">
            <w:pPr>
              <w:spacing w:before="0" w:after="0"/>
              <w:ind w:left="0"/>
              <w:rPr>
                <w:rFonts w:ascii="Arial" w:hAnsi="Arial" w:cs="Arial"/>
                <w:sz w:val="20"/>
                <w:highlight w:val="yellow"/>
              </w:rPr>
            </w:pPr>
          </w:p>
          <w:p w14:paraId="62B0EC43" w14:textId="77777777" w:rsidR="00447136" w:rsidRPr="00973D10" w:rsidRDefault="00447136" w:rsidP="00447136">
            <w:pPr>
              <w:spacing w:before="0" w:after="0"/>
              <w:ind w:left="0"/>
              <w:rPr>
                <w:rFonts w:ascii="Arial" w:hAnsi="Arial" w:cs="Arial"/>
                <w:b/>
                <w:bCs/>
                <w:sz w:val="20"/>
              </w:rPr>
            </w:pPr>
            <w:r w:rsidRPr="00973D10">
              <w:rPr>
                <w:rFonts w:ascii="Arial" w:hAnsi="Arial" w:cs="Arial"/>
                <w:b/>
                <w:bCs/>
                <w:sz w:val="20"/>
              </w:rPr>
              <w:t>Residents:</w:t>
            </w:r>
          </w:p>
          <w:p w14:paraId="0BBD2435" w14:textId="77777777" w:rsidR="00447136" w:rsidRPr="00973D10" w:rsidRDefault="00447136" w:rsidP="0044713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Jo Ballantyne</w:t>
            </w:r>
          </w:p>
          <w:p w14:paraId="5502A553" w14:textId="04D9D520" w:rsidR="0056017A" w:rsidRPr="00973D10" w:rsidRDefault="0056017A" w:rsidP="0056017A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Andrew Ballantyne</w:t>
            </w:r>
          </w:p>
          <w:p w14:paraId="7222C491" w14:textId="77777777" w:rsidR="00447136" w:rsidRPr="00973D10" w:rsidRDefault="00447136" w:rsidP="0044713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Carol Lomas</w:t>
            </w:r>
          </w:p>
          <w:p w14:paraId="3ADBDB2C" w14:textId="77777777" w:rsidR="00447136" w:rsidRPr="00973D10" w:rsidRDefault="00447136" w:rsidP="0044713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Keith Overton</w:t>
            </w:r>
          </w:p>
          <w:p w14:paraId="1F74016D" w14:textId="77777777" w:rsidR="00447136" w:rsidRPr="00973D10" w:rsidRDefault="00447136" w:rsidP="0044713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Tony Guy</w:t>
            </w:r>
          </w:p>
          <w:p w14:paraId="3ACB41EB" w14:textId="75AE66C2" w:rsidR="009913E5" w:rsidRPr="00973D10" w:rsidRDefault="009913E5" w:rsidP="0044713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D Walden</w:t>
            </w:r>
          </w:p>
          <w:p w14:paraId="40676F4A" w14:textId="77777777" w:rsidR="00447136" w:rsidRPr="00973D10" w:rsidRDefault="00447136" w:rsidP="0044713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Kevin Balchin</w:t>
            </w:r>
          </w:p>
          <w:p w14:paraId="79EF1440" w14:textId="77777777" w:rsidR="00447136" w:rsidRPr="00973D10" w:rsidRDefault="00447136" w:rsidP="0044713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Tim Manning</w:t>
            </w:r>
          </w:p>
          <w:p w14:paraId="5390AECA" w14:textId="77777777" w:rsidR="00447136" w:rsidRPr="00973D10" w:rsidRDefault="00447136" w:rsidP="0044713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Elaine Freeman</w:t>
            </w:r>
          </w:p>
          <w:p w14:paraId="1D9E1DC2" w14:textId="278EC17E" w:rsidR="008F1802" w:rsidRPr="00973D10" w:rsidRDefault="008F1802" w:rsidP="0044713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Rachel Faulkner</w:t>
            </w:r>
          </w:p>
          <w:p w14:paraId="127FFC03" w14:textId="77777777" w:rsidR="00C023D6" w:rsidRPr="00973D10" w:rsidRDefault="00C023D6" w:rsidP="00C023D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Jo Webber</w:t>
            </w:r>
          </w:p>
          <w:p w14:paraId="52F3C320" w14:textId="77777777" w:rsidR="00C023D6" w:rsidRPr="00973D10" w:rsidRDefault="00C023D6" w:rsidP="00C023D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Lee Webber</w:t>
            </w:r>
          </w:p>
          <w:p w14:paraId="6C9190C4" w14:textId="77777777" w:rsidR="00C023D6" w:rsidRPr="00973D10" w:rsidRDefault="00C023D6" w:rsidP="00C023D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Mark Salter</w:t>
            </w:r>
          </w:p>
          <w:p w14:paraId="276BAFDB" w14:textId="77777777" w:rsidR="00C023D6" w:rsidRPr="00973D10" w:rsidRDefault="00C023D6" w:rsidP="00C023D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N Matthews</w:t>
            </w:r>
          </w:p>
          <w:p w14:paraId="694639C0" w14:textId="77777777" w:rsidR="00C023D6" w:rsidRPr="00973D10" w:rsidRDefault="00C023D6" w:rsidP="00C023D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Jan Whiston</w:t>
            </w:r>
          </w:p>
          <w:p w14:paraId="462268BF" w14:textId="77777777" w:rsidR="00C023D6" w:rsidRPr="00973D10" w:rsidRDefault="00C023D6" w:rsidP="00C023D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Debbie Griffiths</w:t>
            </w:r>
          </w:p>
          <w:p w14:paraId="1CE70962" w14:textId="77777777" w:rsidR="00EA4168" w:rsidRPr="00973D10" w:rsidRDefault="00EA4168" w:rsidP="00EA4168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Sarah Barnard</w:t>
            </w:r>
          </w:p>
          <w:p w14:paraId="665FC85F" w14:textId="77777777" w:rsidR="00EA4168" w:rsidRPr="00973D10" w:rsidRDefault="00EA4168" w:rsidP="00EA4168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Dionne Sambrook</w:t>
            </w:r>
          </w:p>
          <w:p w14:paraId="58BF6FFA" w14:textId="3AD1C09F" w:rsidR="00447136" w:rsidRPr="00973D10" w:rsidRDefault="00447136" w:rsidP="005F3EDB">
            <w:pPr>
              <w:spacing w:before="0" w:after="0"/>
              <w:ind w:left="0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3905" w:type="dxa"/>
          </w:tcPr>
          <w:p w14:paraId="02D31FA2" w14:textId="77777777" w:rsidR="005F3EDB" w:rsidRPr="00973D10" w:rsidRDefault="005F3EDB" w:rsidP="005F3EDB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Jean Marshall</w:t>
            </w:r>
          </w:p>
          <w:p w14:paraId="787144E4" w14:textId="77777777" w:rsidR="005F3EDB" w:rsidRPr="00973D10" w:rsidRDefault="005F3EDB" w:rsidP="005F3EDB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Terry Heal</w:t>
            </w:r>
          </w:p>
          <w:p w14:paraId="2C6CE421" w14:textId="77777777" w:rsidR="005F3EDB" w:rsidRPr="00973D10" w:rsidRDefault="005F3EDB" w:rsidP="005F3EDB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Terry Barnicoat</w:t>
            </w:r>
          </w:p>
          <w:p w14:paraId="7387A7F3" w14:textId="77777777" w:rsidR="00EA4168" w:rsidRPr="00973D10" w:rsidRDefault="00EA4168" w:rsidP="00EA4168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Craig Sullivan</w:t>
            </w:r>
          </w:p>
          <w:p w14:paraId="364305BF" w14:textId="77777777" w:rsidR="00EA4168" w:rsidRPr="00973D10" w:rsidRDefault="00EA4168" w:rsidP="00EA4168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Gayle Harmer</w:t>
            </w:r>
          </w:p>
          <w:p w14:paraId="44403C97" w14:textId="77777777" w:rsidR="00EA4168" w:rsidRPr="00973D10" w:rsidRDefault="00EA4168" w:rsidP="00EA4168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Gaynor Field</w:t>
            </w:r>
          </w:p>
          <w:p w14:paraId="6F613C47" w14:textId="77777777" w:rsidR="00EA4168" w:rsidRPr="00973D10" w:rsidRDefault="00EA4168" w:rsidP="00EA4168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Geoff Field</w:t>
            </w:r>
          </w:p>
          <w:p w14:paraId="00525E51" w14:textId="77777777" w:rsidR="00EA4168" w:rsidRPr="00973D10" w:rsidRDefault="00EA4168" w:rsidP="00EA4168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David Gibbons</w:t>
            </w:r>
          </w:p>
          <w:p w14:paraId="64B6B39B" w14:textId="72F8F9E7" w:rsidR="002E500D" w:rsidRPr="00973D10" w:rsidRDefault="00EA4168" w:rsidP="00EA4168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Colin Cowsill</w:t>
            </w:r>
          </w:p>
          <w:p w14:paraId="577CB2EB" w14:textId="77777777" w:rsidR="002E500D" w:rsidRPr="00973D10" w:rsidRDefault="002E500D" w:rsidP="0044713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</w:p>
          <w:p w14:paraId="4337A04A" w14:textId="74A03207" w:rsidR="00447136" w:rsidRPr="00973D10" w:rsidRDefault="00447136" w:rsidP="00447136">
            <w:pPr>
              <w:spacing w:before="0" w:after="0"/>
              <w:ind w:left="-85" w:firstLine="85"/>
              <w:rPr>
                <w:rFonts w:ascii="Arial" w:hAnsi="Arial" w:cs="Arial"/>
                <w:b/>
                <w:bCs/>
                <w:sz w:val="20"/>
              </w:rPr>
            </w:pPr>
            <w:r w:rsidRPr="00973D10">
              <w:rPr>
                <w:rFonts w:ascii="Arial" w:hAnsi="Arial" w:cs="Arial"/>
                <w:b/>
                <w:bCs/>
                <w:sz w:val="20"/>
              </w:rPr>
              <w:t>Councillors:</w:t>
            </w:r>
          </w:p>
          <w:p w14:paraId="4ECCE1FF" w14:textId="78D4D4EE" w:rsidR="00D46468" w:rsidRPr="00973D10" w:rsidRDefault="00D46468" w:rsidP="00D46468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Cliff Brown (</w:t>
            </w:r>
            <w:r w:rsidR="00586651" w:rsidRPr="00973D10">
              <w:rPr>
                <w:rFonts w:ascii="Arial" w:hAnsi="Arial" w:cs="Arial"/>
                <w:sz w:val="20"/>
              </w:rPr>
              <w:t xml:space="preserve">WCC &amp; </w:t>
            </w:r>
            <w:r w:rsidRPr="00973D10">
              <w:rPr>
                <w:rFonts w:ascii="Arial" w:hAnsi="Arial" w:cs="Arial"/>
                <w:sz w:val="20"/>
              </w:rPr>
              <w:t>MSPC)</w:t>
            </w:r>
          </w:p>
          <w:p w14:paraId="1959ACC1" w14:textId="77777777" w:rsidR="00447136" w:rsidRPr="00973D10" w:rsidRDefault="00447136" w:rsidP="0044713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Stuart Keighley SDC</w:t>
            </w:r>
          </w:p>
          <w:p w14:paraId="020F00BC" w14:textId="77777777" w:rsidR="00D46468" w:rsidRPr="00973D10" w:rsidRDefault="00D46468" w:rsidP="00447136">
            <w:pPr>
              <w:spacing w:before="0" w:after="0"/>
              <w:ind w:left="-85" w:firstLine="85"/>
              <w:rPr>
                <w:rFonts w:ascii="Arial" w:hAnsi="Arial" w:cs="Arial"/>
                <w:b/>
                <w:bCs/>
                <w:sz w:val="20"/>
              </w:rPr>
            </w:pPr>
          </w:p>
          <w:p w14:paraId="74D056AD" w14:textId="66811BA9" w:rsidR="00447136" w:rsidRPr="00973D10" w:rsidRDefault="00426167" w:rsidP="00447136">
            <w:pPr>
              <w:spacing w:before="0" w:after="0"/>
              <w:ind w:left="-85" w:firstLine="85"/>
              <w:rPr>
                <w:rFonts w:ascii="Arial" w:hAnsi="Arial" w:cs="Arial"/>
                <w:b/>
                <w:bCs/>
                <w:sz w:val="20"/>
              </w:rPr>
            </w:pPr>
            <w:r w:rsidRPr="00973D10">
              <w:rPr>
                <w:rFonts w:ascii="Arial" w:hAnsi="Arial" w:cs="Arial"/>
                <w:b/>
                <w:bCs/>
                <w:sz w:val="20"/>
              </w:rPr>
              <w:t>Parish Councillors</w:t>
            </w:r>
          </w:p>
          <w:p w14:paraId="0142BCC4" w14:textId="06461909" w:rsidR="00426167" w:rsidRPr="00973D10" w:rsidRDefault="00426167" w:rsidP="00447136">
            <w:pPr>
              <w:spacing w:before="0" w:after="0"/>
              <w:ind w:left="-85" w:firstLine="85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 xml:space="preserve">Bill Tempest </w:t>
            </w:r>
            <w:r w:rsidR="00674060" w:rsidRPr="00973D10">
              <w:rPr>
                <w:rFonts w:ascii="Arial" w:hAnsi="Arial" w:cs="Arial"/>
                <w:sz w:val="20"/>
              </w:rPr>
              <w:t>MSPC</w:t>
            </w:r>
          </w:p>
          <w:p w14:paraId="2CB1521F" w14:textId="322BADBD" w:rsidR="00D46468" w:rsidRPr="00973D10" w:rsidRDefault="00D46468" w:rsidP="00447136">
            <w:pPr>
              <w:spacing w:before="0" w:after="0"/>
              <w:ind w:left="-85" w:firstLine="85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Colin Parrott</w:t>
            </w:r>
            <w:r w:rsidR="0035747C" w:rsidRPr="00973D10">
              <w:rPr>
                <w:rFonts w:ascii="Arial" w:hAnsi="Arial" w:cs="Arial"/>
                <w:sz w:val="20"/>
              </w:rPr>
              <w:t xml:space="preserve"> </w:t>
            </w:r>
            <w:r w:rsidR="00674060" w:rsidRPr="00973D10">
              <w:rPr>
                <w:rFonts w:ascii="Arial" w:hAnsi="Arial" w:cs="Arial"/>
                <w:sz w:val="20"/>
              </w:rPr>
              <w:t>MSPC</w:t>
            </w:r>
          </w:p>
          <w:p w14:paraId="405C8B01" w14:textId="5605E34E" w:rsidR="00426167" w:rsidRPr="00973D10" w:rsidRDefault="00426167" w:rsidP="00447136">
            <w:pPr>
              <w:spacing w:before="0" w:after="0"/>
              <w:ind w:left="-85" w:firstLine="85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Debbie Woodliffe (</w:t>
            </w:r>
            <w:r w:rsidR="00674060" w:rsidRPr="00973D10">
              <w:rPr>
                <w:rFonts w:ascii="Arial" w:hAnsi="Arial" w:cs="Arial"/>
                <w:sz w:val="20"/>
              </w:rPr>
              <w:t xml:space="preserve">MSPC </w:t>
            </w:r>
            <w:r w:rsidRPr="00973D10">
              <w:rPr>
                <w:rFonts w:ascii="Arial" w:hAnsi="Arial" w:cs="Arial"/>
                <w:sz w:val="20"/>
              </w:rPr>
              <w:t>Clerk)</w:t>
            </w:r>
          </w:p>
          <w:p w14:paraId="5A64ADDA" w14:textId="51B769E0" w:rsidR="00674060" w:rsidRPr="00973D10" w:rsidRDefault="00674060" w:rsidP="00447136">
            <w:pPr>
              <w:spacing w:before="0" w:after="0"/>
              <w:ind w:left="-85" w:firstLine="85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Sean Edmunds QPC</w:t>
            </w:r>
          </w:p>
          <w:p w14:paraId="72C74C8E" w14:textId="14FC67ED" w:rsidR="007A7190" w:rsidRPr="00973D10" w:rsidRDefault="0035747C" w:rsidP="0044713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Suzanne Edmunds QPC</w:t>
            </w:r>
          </w:p>
          <w:p w14:paraId="3C70F25F" w14:textId="77777777" w:rsidR="00776B07" w:rsidRPr="00973D10" w:rsidRDefault="00776B07" w:rsidP="00776B07">
            <w:pPr>
              <w:spacing w:before="0" w:after="0"/>
              <w:ind w:left="0"/>
              <w:rPr>
                <w:rFonts w:ascii="Arial" w:hAnsi="Arial" w:cs="Arial"/>
                <w:sz w:val="20"/>
                <w:highlight w:val="yellow"/>
              </w:rPr>
            </w:pPr>
          </w:p>
          <w:p w14:paraId="548CEC5D" w14:textId="3D54A193" w:rsidR="007A7190" w:rsidRPr="00973D10" w:rsidRDefault="007A7190" w:rsidP="00447136">
            <w:pPr>
              <w:spacing w:before="0" w:after="0"/>
              <w:ind w:left="0"/>
              <w:rPr>
                <w:rFonts w:ascii="Arial" w:hAnsi="Arial" w:cs="Arial"/>
                <w:b/>
                <w:bCs/>
                <w:sz w:val="20"/>
              </w:rPr>
            </w:pPr>
            <w:r w:rsidRPr="00973D10">
              <w:rPr>
                <w:rFonts w:ascii="Arial" w:hAnsi="Arial" w:cs="Arial"/>
                <w:b/>
                <w:bCs/>
                <w:sz w:val="20"/>
              </w:rPr>
              <w:t>Apologies</w:t>
            </w:r>
          </w:p>
          <w:p w14:paraId="14DDF516" w14:textId="77777777" w:rsidR="00D46468" w:rsidRPr="00973D10" w:rsidRDefault="00D46468" w:rsidP="00D46468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Adele Moorhouse</w:t>
            </w:r>
          </w:p>
          <w:p w14:paraId="62DD39FC" w14:textId="08A6F037" w:rsidR="00D46468" w:rsidRPr="00973D10" w:rsidRDefault="00D46468" w:rsidP="00D46468">
            <w:pPr>
              <w:spacing w:before="0" w:after="0"/>
              <w:ind w:left="-85" w:firstLine="85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David Curtis WCC</w:t>
            </w:r>
          </w:p>
          <w:p w14:paraId="6BDEB2C7" w14:textId="77777777" w:rsidR="00430A26" w:rsidRPr="00973D10" w:rsidRDefault="00430A26" w:rsidP="0044713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Claire Craige</w:t>
            </w:r>
          </w:p>
          <w:p w14:paraId="5099F2AD" w14:textId="6C556C2A" w:rsidR="00EA4168" w:rsidRPr="00973D10" w:rsidRDefault="00EA4168" w:rsidP="00447136">
            <w:pPr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973D10">
              <w:rPr>
                <w:rFonts w:ascii="Arial" w:hAnsi="Arial" w:cs="Arial"/>
                <w:sz w:val="20"/>
              </w:rPr>
              <w:t>Claire Brown</w:t>
            </w:r>
          </w:p>
          <w:p w14:paraId="57D7FD17" w14:textId="3A53A4F4" w:rsidR="00776B07" w:rsidRPr="00973D10" w:rsidRDefault="00776B07" w:rsidP="00447136">
            <w:pPr>
              <w:spacing w:before="0" w:after="0"/>
              <w:ind w:left="0"/>
              <w:rPr>
                <w:rFonts w:ascii="Arial" w:hAnsi="Arial" w:cs="Arial"/>
                <w:sz w:val="20"/>
                <w:highlight w:val="yellow"/>
              </w:rPr>
            </w:pPr>
          </w:p>
        </w:tc>
      </w:tr>
    </w:tbl>
    <w:p w14:paraId="358D9745" w14:textId="77777777" w:rsidR="0080409A" w:rsidRPr="00973D10" w:rsidRDefault="0080409A" w:rsidP="00EE2E58">
      <w:pPr>
        <w:pStyle w:val="Logo"/>
        <w:rPr>
          <w:rFonts w:ascii="Arial" w:hAnsi="Arial" w:cs="Arial"/>
          <w:color w:val="17406D" w:themeColor="accent1"/>
          <w:sz w:val="22"/>
          <w:szCs w:val="22"/>
        </w:rPr>
      </w:pPr>
      <w:r w:rsidRPr="00973D10">
        <w:rPr>
          <w:rFonts w:ascii="Arial" w:hAnsi="Arial" w:cs="Arial"/>
          <w:color w:val="17406D" w:themeColor="accent1"/>
          <w:sz w:val="22"/>
          <w:szCs w:val="22"/>
        </w:rPr>
        <w:t>M I N U T E S</w:t>
      </w:r>
    </w:p>
    <w:p w14:paraId="0B836A48" w14:textId="77777777" w:rsidR="00C50619" w:rsidRPr="00973D10" w:rsidRDefault="00C50619" w:rsidP="00EE2E58">
      <w:pPr>
        <w:spacing w:before="0" w:after="0"/>
        <w:rPr>
          <w:rFonts w:ascii="Arial" w:hAnsi="Arial" w:cs="Arial"/>
          <w:b/>
          <w:bCs/>
          <w:sz w:val="20"/>
        </w:rPr>
      </w:pPr>
    </w:p>
    <w:p w14:paraId="354ABBFF" w14:textId="4BDE8A16" w:rsidR="000800E4" w:rsidRDefault="000800E4" w:rsidP="00563CCC">
      <w:pPr>
        <w:pStyle w:val="ListParagraph"/>
        <w:numPr>
          <w:ilvl w:val="0"/>
          <w:numId w:val="16"/>
        </w:numPr>
        <w:spacing w:before="0" w:after="0"/>
        <w:rPr>
          <w:sz w:val="22"/>
          <w:szCs w:val="18"/>
        </w:rPr>
      </w:pPr>
      <w:r>
        <w:rPr>
          <w:sz w:val="22"/>
          <w:szCs w:val="18"/>
        </w:rPr>
        <w:t xml:space="preserve">The Minutes of the meeting of </w:t>
      </w:r>
      <w:r w:rsidR="001304D1">
        <w:rPr>
          <w:sz w:val="22"/>
          <w:szCs w:val="18"/>
        </w:rPr>
        <w:t xml:space="preserve">31 March </w:t>
      </w:r>
      <w:r w:rsidR="00F34C55">
        <w:rPr>
          <w:sz w:val="22"/>
          <w:szCs w:val="18"/>
        </w:rPr>
        <w:t>2025 were approved (propo</w:t>
      </w:r>
      <w:r w:rsidR="00E553C8">
        <w:rPr>
          <w:sz w:val="22"/>
          <w:szCs w:val="18"/>
        </w:rPr>
        <w:t>s</w:t>
      </w:r>
      <w:r w:rsidR="00F34C55">
        <w:rPr>
          <w:sz w:val="22"/>
          <w:szCs w:val="18"/>
        </w:rPr>
        <w:t xml:space="preserve">ed Terry Moore seconded </w:t>
      </w:r>
      <w:r w:rsidR="00E553C8">
        <w:rPr>
          <w:sz w:val="22"/>
          <w:szCs w:val="18"/>
        </w:rPr>
        <w:t xml:space="preserve">Cliff Brown) </w:t>
      </w:r>
    </w:p>
    <w:p w14:paraId="552D2DFE" w14:textId="6748CDA8" w:rsidR="00E6645A" w:rsidRDefault="00E6645A" w:rsidP="00563CCC">
      <w:pPr>
        <w:pStyle w:val="ListParagraph"/>
        <w:numPr>
          <w:ilvl w:val="0"/>
          <w:numId w:val="16"/>
        </w:numPr>
        <w:spacing w:before="0" w:after="0"/>
        <w:rPr>
          <w:sz w:val="22"/>
          <w:szCs w:val="18"/>
        </w:rPr>
      </w:pPr>
      <w:r>
        <w:rPr>
          <w:sz w:val="22"/>
          <w:szCs w:val="18"/>
        </w:rPr>
        <w:t xml:space="preserve">Rosemary Kidd welcomed residents. She </w:t>
      </w:r>
      <w:r w:rsidR="009D05B4">
        <w:rPr>
          <w:sz w:val="22"/>
          <w:szCs w:val="18"/>
        </w:rPr>
        <w:t xml:space="preserve">explained </w:t>
      </w:r>
      <w:r w:rsidR="007E1A56">
        <w:rPr>
          <w:sz w:val="22"/>
          <w:szCs w:val="18"/>
        </w:rPr>
        <w:t>how the Residents Association had been set up following the campaign to save the woods from housing development</w:t>
      </w:r>
      <w:r w:rsidR="006A472D">
        <w:rPr>
          <w:sz w:val="22"/>
          <w:szCs w:val="18"/>
        </w:rPr>
        <w:t xml:space="preserve"> in autumn 2020</w:t>
      </w:r>
      <w:r w:rsidR="00C43F06">
        <w:rPr>
          <w:sz w:val="22"/>
          <w:szCs w:val="18"/>
        </w:rPr>
        <w:t>. She highlighted some of the achievements of the previous year</w:t>
      </w:r>
      <w:r w:rsidR="00AC6994">
        <w:rPr>
          <w:sz w:val="22"/>
          <w:szCs w:val="18"/>
        </w:rPr>
        <w:t xml:space="preserve"> and the events that are being planned up to Chris</w:t>
      </w:r>
      <w:r w:rsidR="00E65D5F">
        <w:rPr>
          <w:sz w:val="22"/>
          <w:szCs w:val="18"/>
        </w:rPr>
        <w:t>t</w:t>
      </w:r>
      <w:r w:rsidR="00AC6994">
        <w:rPr>
          <w:sz w:val="22"/>
          <w:szCs w:val="18"/>
        </w:rPr>
        <w:t>mas</w:t>
      </w:r>
      <w:r w:rsidR="00E65D5F">
        <w:rPr>
          <w:sz w:val="22"/>
          <w:szCs w:val="18"/>
        </w:rPr>
        <w:t xml:space="preserve">. </w:t>
      </w:r>
    </w:p>
    <w:p w14:paraId="44806573" w14:textId="2B213C30" w:rsidR="00E65D5F" w:rsidRDefault="00E65D5F" w:rsidP="00563CCC">
      <w:pPr>
        <w:pStyle w:val="ListParagraph"/>
        <w:numPr>
          <w:ilvl w:val="0"/>
          <w:numId w:val="16"/>
        </w:numPr>
        <w:spacing w:before="0" w:after="0"/>
        <w:rPr>
          <w:sz w:val="22"/>
          <w:szCs w:val="18"/>
        </w:rPr>
      </w:pPr>
      <w:r>
        <w:rPr>
          <w:sz w:val="22"/>
          <w:szCs w:val="18"/>
        </w:rPr>
        <w:t xml:space="preserve">The Treasurer’s Report was received and approved. It was noted that the Residents Association had to raise about £500 </w:t>
      </w:r>
      <w:r w:rsidR="00B630C5">
        <w:rPr>
          <w:sz w:val="22"/>
          <w:szCs w:val="18"/>
        </w:rPr>
        <w:t xml:space="preserve">annually </w:t>
      </w:r>
      <w:r>
        <w:rPr>
          <w:sz w:val="22"/>
          <w:szCs w:val="18"/>
        </w:rPr>
        <w:t xml:space="preserve">to cover its running costs of insurance, website and hall hire. </w:t>
      </w:r>
      <w:r w:rsidR="00071C6F">
        <w:rPr>
          <w:sz w:val="22"/>
          <w:szCs w:val="18"/>
        </w:rPr>
        <w:t>(proposed Terry Moore seconded Cliff Brown)</w:t>
      </w:r>
    </w:p>
    <w:p w14:paraId="6352754E" w14:textId="4349C51F" w:rsidR="00285055" w:rsidRDefault="00CA7994" w:rsidP="00071C6F">
      <w:pPr>
        <w:pStyle w:val="ListParagraph"/>
        <w:numPr>
          <w:ilvl w:val="0"/>
          <w:numId w:val="16"/>
        </w:numPr>
        <w:spacing w:before="0" w:after="0"/>
        <w:rPr>
          <w:sz w:val="22"/>
          <w:szCs w:val="18"/>
        </w:rPr>
      </w:pPr>
      <w:r>
        <w:rPr>
          <w:sz w:val="22"/>
          <w:szCs w:val="18"/>
        </w:rPr>
        <w:t xml:space="preserve">The Officers and committee members </w:t>
      </w:r>
      <w:proofErr w:type="gramStart"/>
      <w:r>
        <w:rPr>
          <w:sz w:val="22"/>
          <w:szCs w:val="18"/>
        </w:rPr>
        <w:t>were appointed</w:t>
      </w:r>
      <w:proofErr w:type="gramEnd"/>
      <w:r>
        <w:rPr>
          <w:sz w:val="22"/>
          <w:szCs w:val="18"/>
        </w:rPr>
        <w:t xml:space="preserve"> as follows:</w:t>
      </w:r>
    </w:p>
    <w:p w14:paraId="4D2743B3" w14:textId="11735A9F" w:rsidR="00CA7994" w:rsidRDefault="00FA72A5" w:rsidP="00CA7994">
      <w:pPr>
        <w:pStyle w:val="ListParagraph"/>
        <w:spacing w:before="0" w:after="0"/>
        <w:ind w:left="1080"/>
        <w:rPr>
          <w:sz w:val="22"/>
          <w:szCs w:val="18"/>
        </w:rPr>
      </w:pPr>
      <w:r>
        <w:rPr>
          <w:sz w:val="22"/>
          <w:szCs w:val="18"/>
        </w:rPr>
        <w:t>Chair – Rosemary Kidd</w:t>
      </w:r>
    </w:p>
    <w:p w14:paraId="69374A80" w14:textId="3C79714F" w:rsidR="00FA72A5" w:rsidRDefault="00FA72A5" w:rsidP="00CA7994">
      <w:pPr>
        <w:pStyle w:val="ListParagraph"/>
        <w:spacing w:before="0" w:after="0"/>
        <w:ind w:left="1080"/>
        <w:rPr>
          <w:sz w:val="22"/>
          <w:szCs w:val="18"/>
        </w:rPr>
      </w:pPr>
      <w:r>
        <w:rPr>
          <w:sz w:val="22"/>
          <w:szCs w:val="18"/>
        </w:rPr>
        <w:t>Vice Chair – Terry Moore</w:t>
      </w:r>
    </w:p>
    <w:p w14:paraId="0CAD4F17" w14:textId="17F1D8CE" w:rsidR="00FA72A5" w:rsidRDefault="00FA72A5" w:rsidP="00CA7994">
      <w:pPr>
        <w:pStyle w:val="ListParagraph"/>
        <w:spacing w:before="0" w:after="0"/>
        <w:ind w:left="1080"/>
        <w:rPr>
          <w:sz w:val="22"/>
          <w:szCs w:val="18"/>
        </w:rPr>
      </w:pPr>
      <w:r>
        <w:rPr>
          <w:sz w:val="22"/>
          <w:szCs w:val="18"/>
        </w:rPr>
        <w:t>Treasurer – Simon Barnard</w:t>
      </w:r>
    </w:p>
    <w:p w14:paraId="04F9BD59" w14:textId="0214849F" w:rsidR="004E5F7F" w:rsidRDefault="004E5F7F" w:rsidP="00CA7994">
      <w:pPr>
        <w:pStyle w:val="ListParagraph"/>
        <w:spacing w:before="0" w:after="0"/>
        <w:ind w:left="1080"/>
        <w:rPr>
          <w:sz w:val="22"/>
          <w:szCs w:val="18"/>
        </w:rPr>
      </w:pPr>
      <w:r>
        <w:rPr>
          <w:sz w:val="22"/>
          <w:szCs w:val="18"/>
        </w:rPr>
        <w:t>Secretary – Vacant</w:t>
      </w:r>
    </w:p>
    <w:p w14:paraId="413948DC" w14:textId="43247800" w:rsidR="004E5F7F" w:rsidRDefault="004E5F7F" w:rsidP="00CA7994">
      <w:pPr>
        <w:pStyle w:val="ListParagraph"/>
        <w:spacing w:before="0" w:after="0"/>
        <w:ind w:left="1080"/>
        <w:rPr>
          <w:sz w:val="22"/>
          <w:szCs w:val="18"/>
        </w:rPr>
      </w:pPr>
      <w:r>
        <w:rPr>
          <w:sz w:val="22"/>
          <w:szCs w:val="18"/>
        </w:rPr>
        <w:t>Publicity Officer - Vacant</w:t>
      </w:r>
    </w:p>
    <w:p w14:paraId="7FFF909D" w14:textId="18F817E1" w:rsidR="00636676" w:rsidRDefault="00636676" w:rsidP="00CA7994">
      <w:pPr>
        <w:pStyle w:val="ListParagraph"/>
        <w:spacing w:before="0" w:after="0"/>
        <w:ind w:left="1080"/>
        <w:rPr>
          <w:sz w:val="22"/>
          <w:szCs w:val="18"/>
        </w:rPr>
      </w:pPr>
      <w:r>
        <w:rPr>
          <w:sz w:val="22"/>
          <w:szCs w:val="18"/>
        </w:rPr>
        <w:t>Events Organiser - Chris Johnson</w:t>
      </w:r>
    </w:p>
    <w:p w14:paraId="5768D099" w14:textId="249B9007" w:rsidR="006C005A" w:rsidRDefault="006C005A" w:rsidP="00CA7994">
      <w:pPr>
        <w:pStyle w:val="ListParagraph"/>
        <w:spacing w:before="0" w:after="0"/>
        <w:ind w:left="1080"/>
        <w:rPr>
          <w:sz w:val="22"/>
          <w:szCs w:val="18"/>
        </w:rPr>
      </w:pPr>
      <w:r>
        <w:rPr>
          <w:sz w:val="22"/>
          <w:szCs w:val="18"/>
        </w:rPr>
        <w:t>Liaison Officer with Preim – Terry Moore</w:t>
      </w:r>
    </w:p>
    <w:p w14:paraId="3795CCE1" w14:textId="1050DCA6" w:rsidR="006C005A" w:rsidRDefault="006C005A" w:rsidP="00CA7994">
      <w:pPr>
        <w:pStyle w:val="ListParagraph"/>
        <w:spacing w:before="0" w:after="0"/>
        <w:ind w:left="1080"/>
        <w:rPr>
          <w:sz w:val="22"/>
          <w:szCs w:val="18"/>
        </w:rPr>
      </w:pPr>
      <w:r>
        <w:rPr>
          <w:sz w:val="22"/>
          <w:szCs w:val="18"/>
        </w:rPr>
        <w:lastRenderedPageBreak/>
        <w:t xml:space="preserve">Executive Committee Members – Claire Craige, Carol Watts, Adele Moorhouse, Slavi </w:t>
      </w:r>
      <w:proofErr w:type="spellStart"/>
      <w:r>
        <w:rPr>
          <w:sz w:val="22"/>
          <w:szCs w:val="18"/>
        </w:rPr>
        <w:t>Glavchev</w:t>
      </w:r>
      <w:proofErr w:type="spellEnd"/>
      <w:r>
        <w:rPr>
          <w:sz w:val="22"/>
          <w:szCs w:val="18"/>
        </w:rPr>
        <w:t>, Stacey Wall</w:t>
      </w:r>
    </w:p>
    <w:p w14:paraId="5F8F47DD" w14:textId="4EDD17BE" w:rsidR="00515C37" w:rsidRDefault="00515C37" w:rsidP="00CA7994">
      <w:pPr>
        <w:pStyle w:val="ListParagraph"/>
        <w:spacing w:before="0" w:after="0"/>
        <w:ind w:left="1080"/>
        <w:rPr>
          <w:sz w:val="22"/>
          <w:szCs w:val="18"/>
        </w:rPr>
      </w:pPr>
      <w:r>
        <w:rPr>
          <w:sz w:val="22"/>
          <w:szCs w:val="18"/>
        </w:rPr>
        <w:t>Proposed by Cliff Brown, seconded Sarah Barnard</w:t>
      </w:r>
    </w:p>
    <w:p w14:paraId="6A825FC2" w14:textId="32EA5B75" w:rsidR="004A039E" w:rsidRPr="00071C6F" w:rsidRDefault="004A039E" w:rsidP="00CA7994">
      <w:pPr>
        <w:pStyle w:val="ListParagraph"/>
        <w:spacing w:before="0" w:after="0"/>
        <w:ind w:left="1080"/>
        <w:rPr>
          <w:sz w:val="22"/>
          <w:szCs w:val="18"/>
        </w:rPr>
      </w:pPr>
      <w:r>
        <w:rPr>
          <w:sz w:val="22"/>
          <w:szCs w:val="18"/>
        </w:rPr>
        <w:t xml:space="preserve">The need for a secretary and help with the newsletter and website was highlighted. </w:t>
      </w:r>
    </w:p>
    <w:p w14:paraId="4E0F1EBE" w14:textId="77777777" w:rsidR="00071C6F" w:rsidRDefault="00071C6F" w:rsidP="00E06C17">
      <w:pPr>
        <w:spacing w:before="0" w:after="0"/>
        <w:rPr>
          <w:sz w:val="22"/>
          <w:szCs w:val="18"/>
        </w:rPr>
      </w:pPr>
    </w:p>
    <w:p w14:paraId="2A09AA1E" w14:textId="77777777" w:rsidR="00C9367E" w:rsidRPr="009B3F80" w:rsidRDefault="00C9367E" w:rsidP="00563CCC">
      <w:pPr>
        <w:pStyle w:val="ListParagraph"/>
        <w:numPr>
          <w:ilvl w:val="0"/>
          <w:numId w:val="16"/>
        </w:numPr>
        <w:spacing w:before="0" w:after="0"/>
        <w:rPr>
          <w:b/>
          <w:bCs/>
          <w:sz w:val="22"/>
          <w:szCs w:val="18"/>
        </w:rPr>
      </w:pPr>
      <w:r w:rsidRPr="009B3F80">
        <w:rPr>
          <w:b/>
          <w:bCs/>
          <w:sz w:val="22"/>
          <w:szCs w:val="18"/>
        </w:rPr>
        <w:t>Role of Preim</w:t>
      </w:r>
    </w:p>
    <w:p w14:paraId="16877AA1" w14:textId="3FADF75B" w:rsidR="003D177B" w:rsidRDefault="00147DFC" w:rsidP="00C9367E">
      <w:pPr>
        <w:pStyle w:val="ListParagraph"/>
        <w:spacing w:before="0" w:after="0"/>
        <w:ind w:left="1080"/>
        <w:rPr>
          <w:sz w:val="22"/>
          <w:szCs w:val="18"/>
        </w:rPr>
      </w:pPr>
      <w:r>
        <w:rPr>
          <w:sz w:val="22"/>
          <w:szCs w:val="18"/>
        </w:rPr>
        <w:t xml:space="preserve">Terry Moore outlined the role of the Meon Vale Management Company and </w:t>
      </w:r>
      <w:r w:rsidR="00F7642E">
        <w:rPr>
          <w:sz w:val="22"/>
          <w:szCs w:val="18"/>
        </w:rPr>
        <w:t xml:space="preserve">their appointed managing company </w:t>
      </w:r>
      <w:r>
        <w:rPr>
          <w:sz w:val="22"/>
          <w:szCs w:val="18"/>
        </w:rPr>
        <w:t>Preim</w:t>
      </w:r>
      <w:r w:rsidR="00F7642E">
        <w:rPr>
          <w:sz w:val="22"/>
          <w:szCs w:val="18"/>
        </w:rPr>
        <w:t xml:space="preserve"> in managing most of </w:t>
      </w:r>
      <w:r w:rsidR="000437E9">
        <w:rPr>
          <w:sz w:val="22"/>
          <w:szCs w:val="18"/>
        </w:rPr>
        <w:t xml:space="preserve">the green spaces in Meon Vale. </w:t>
      </w:r>
      <w:r w:rsidR="004008CD">
        <w:rPr>
          <w:sz w:val="22"/>
          <w:szCs w:val="18"/>
        </w:rPr>
        <w:t xml:space="preserve">He noted that </w:t>
      </w:r>
      <w:r w:rsidR="002400C3">
        <w:rPr>
          <w:sz w:val="22"/>
          <w:szCs w:val="18"/>
        </w:rPr>
        <w:t xml:space="preserve">he </w:t>
      </w:r>
      <w:r w:rsidR="004008CD">
        <w:rPr>
          <w:sz w:val="22"/>
          <w:szCs w:val="18"/>
        </w:rPr>
        <w:t>meets with the representative from Preim monthly</w:t>
      </w:r>
      <w:r w:rsidR="00501FAA">
        <w:rPr>
          <w:sz w:val="22"/>
          <w:szCs w:val="18"/>
        </w:rPr>
        <w:t xml:space="preserve">. Recently they have considered the </w:t>
      </w:r>
      <w:r w:rsidR="0081302B">
        <w:rPr>
          <w:sz w:val="22"/>
          <w:szCs w:val="18"/>
        </w:rPr>
        <w:t xml:space="preserve">reasons for the </w:t>
      </w:r>
      <w:r w:rsidR="00A765CE">
        <w:rPr>
          <w:sz w:val="22"/>
          <w:szCs w:val="18"/>
        </w:rPr>
        <w:t xml:space="preserve">shortfall in the projected budget for 2025 </w:t>
      </w:r>
      <w:r w:rsidR="002400C3">
        <w:rPr>
          <w:sz w:val="22"/>
          <w:szCs w:val="18"/>
        </w:rPr>
        <w:t xml:space="preserve">which has necessitated drawing on reserves. </w:t>
      </w:r>
      <w:r w:rsidR="005C6CE0">
        <w:rPr>
          <w:sz w:val="22"/>
          <w:szCs w:val="18"/>
        </w:rPr>
        <w:t>He is</w:t>
      </w:r>
      <w:r w:rsidR="00D53644">
        <w:rPr>
          <w:sz w:val="22"/>
          <w:szCs w:val="18"/>
        </w:rPr>
        <w:t xml:space="preserve"> seeking to manage the </w:t>
      </w:r>
      <w:r w:rsidR="00574FE2">
        <w:rPr>
          <w:sz w:val="22"/>
          <w:szCs w:val="18"/>
        </w:rPr>
        <w:t xml:space="preserve">timing and </w:t>
      </w:r>
      <w:r w:rsidR="005C6CE0">
        <w:rPr>
          <w:sz w:val="22"/>
          <w:szCs w:val="18"/>
        </w:rPr>
        <w:t xml:space="preserve">costs of </w:t>
      </w:r>
      <w:r w:rsidR="00F02F82">
        <w:rPr>
          <w:sz w:val="22"/>
          <w:szCs w:val="18"/>
        </w:rPr>
        <w:t xml:space="preserve">maintenance work such as the clearance of the </w:t>
      </w:r>
      <w:r w:rsidR="00574FE2">
        <w:rPr>
          <w:sz w:val="22"/>
          <w:szCs w:val="18"/>
        </w:rPr>
        <w:t>remaining ponds</w:t>
      </w:r>
      <w:r w:rsidR="00FF233B">
        <w:rPr>
          <w:sz w:val="22"/>
          <w:szCs w:val="18"/>
        </w:rPr>
        <w:t xml:space="preserve">. </w:t>
      </w:r>
      <w:r w:rsidR="00736260">
        <w:rPr>
          <w:sz w:val="22"/>
          <w:szCs w:val="18"/>
        </w:rPr>
        <w:t>He al</w:t>
      </w:r>
      <w:r w:rsidR="00FF233B">
        <w:rPr>
          <w:sz w:val="22"/>
          <w:szCs w:val="18"/>
        </w:rPr>
        <w:t xml:space="preserve">so </w:t>
      </w:r>
      <w:r w:rsidR="00736260">
        <w:rPr>
          <w:sz w:val="22"/>
          <w:szCs w:val="18"/>
        </w:rPr>
        <w:t xml:space="preserve">stated </w:t>
      </w:r>
      <w:r w:rsidR="00FF233B">
        <w:rPr>
          <w:sz w:val="22"/>
          <w:szCs w:val="18"/>
        </w:rPr>
        <w:t xml:space="preserve">that the </w:t>
      </w:r>
      <w:r w:rsidR="00736260">
        <w:rPr>
          <w:sz w:val="22"/>
          <w:szCs w:val="18"/>
        </w:rPr>
        <w:t xml:space="preserve">annual </w:t>
      </w:r>
      <w:r w:rsidR="00FF233B">
        <w:rPr>
          <w:sz w:val="22"/>
          <w:szCs w:val="18"/>
        </w:rPr>
        <w:t xml:space="preserve">tree survey covered all Meon Vale and included trees that </w:t>
      </w:r>
      <w:r w:rsidR="00F4758D">
        <w:rPr>
          <w:sz w:val="22"/>
          <w:szCs w:val="18"/>
        </w:rPr>
        <w:t>are</w:t>
      </w:r>
      <w:r w:rsidR="00FF233B">
        <w:rPr>
          <w:sz w:val="22"/>
          <w:szCs w:val="18"/>
        </w:rPr>
        <w:t xml:space="preserve"> on land that </w:t>
      </w:r>
      <w:r w:rsidR="007A7EF3">
        <w:rPr>
          <w:sz w:val="22"/>
          <w:szCs w:val="18"/>
        </w:rPr>
        <w:t>i</w:t>
      </w:r>
      <w:r w:rsidR="00FF233B">
        <w:rPr>
          <w:sz w:val="22"/>
          <w:szCs w:val="18"/>
        </w:rPr>
        <w:t>s the developer</w:t>
      </w:r>
      <w:r w:rsidR="007A7EF3">
        <w:rPr>
          <w:sz w:val="22"/>
          <w:szCs w:val="18"/>
        </w:rPr>
        <w:t>’</w:t>
      </w:r>
      <w:r w:rsidR="00FF233B">
        <w:rPr>
          <w:sz w:val="22"/>
          <w:szCs w:val="18"/>
        </w:rPr>
        <w:t>s responsibility and som</w:t>
      </w:r>
      <w:r w:rsidR="00736260">
        <w:rPr>
          <w:sz w:val="22"/>
          <w:szCs w:val="18"/>
        </w:rPr>
        <w:t>e</w:t>
      </w:r>
      <w:r w:rsidR="00FF233B">
        <w:rPr>
          <w:sz w:val="22"/>
          <w:szCs w:val="18"/>
        </w:rPr>
        <w:t xml:space="preserve"> that are now the responsibility of MSPC following the transfer of assets in </w:t>
      </w:r>
      <w:r w:rsidR="00736260">
        <w:rPr>
          <w:sz w:val="22"/>
          <w:szCs w:val="18"/>
        </w:rPr>
        <w:t xml:space="preserve">March 2025. </w:t>
      </w:r>
      <w:r w:rsidR="00263C87">
        <w:rPr>
          <w:sz w:val="22"/>
          <w:szCs w:val="18"/>
        </w:rPr>
        <w:t>Preim are to a</w:t>
      </w:r>
      <w:r w:rsidR="00E05F9D">
        <w:rPr>
          <w:sz w:val="22"/>
          <w:szCs w:val="18"/>
        </w:rPr>
        <w:t>pportion</w:t>
      </w:r>
      <w:r w:rsidR="00263C87">
        <w:rPr>
          <w:sz w:val="22"/>
          <w:szCs w:val="18"/>
        </w:rPr>
        <w:t xml:space="preserve"> the costs according. </w:t>
      </w:r>
    </w:p>
    <w:p w14:paraId="597A508A" w14:textId="5CC994A0" w:rsidR="00147DFC" w:rsidRDefault="003D177B" w:rsidP="00C9367E">
      <w:pPr>
        <w:pStyle w:val="ListParagraph"/>
        <w:spacing w:before="0" w:after="0"/>
        <w:ind w:left="1080"/>
        <w:rPr>
          <w:sz w:val="22"/>
          <w:szCs w:val="18"/>
        </w:rPr>
      </w:pPr>
      <w:r>
        <w:rPr>
          <w:sz w:val="22"/>
          <w:szCs w:val="18"/>
        </w:rPr>
        <w:t xml:space="preserve">A resident asked why </w:t>
      </w:r>
      <w:r w:rsidR="007A1CBA">
        <w:rPr>
          <w:sz w:val="22"/>
          <w:szCs w:val="18"/>
        </w:rPr>
        <w:t>so much of the service charge was to cover the management fees of Preim.</w:t>
      </w:r>
      <w:r w:rsidR="005C6CE0">
        <w:rPr>
          <w:sz w:val="22"/>
          <w:szCs w:val="18"/>
        </w:rPr>
        <w:t xml:space="preserve"> </w:t>
      </w:r>
    </w:p>
    <w:p w14:paraId="2E971C3A" w14:textId="77777777" w:rsidR="00147DFC" w:rsidRPr="00F4758D" w:rsidRDefault="00147DFC" w:rsidP="00F4758D">
      <w:pPr>
        <w:spacing w:before="0" w:after="0"/>
        <w:rPr>
          <w:sz w:val="22"/>
          <w:szCs w:val="18"/>
        </w:rPr>
      </w:pPr>
    </w:p>
    <w:p w14:paraId="45B066C0" w14:textId="77777777" w:rsidR="00C9367E" w:rsidRPr="009B3F80" w:rsidRDefault="00C9367E" w:rsidP="00563CCC">
      <w:pPr>
        <w:pStyle w:val="ListParagraph"/>
        <w:numPr>
          <w:ilvl w:val="0"/>
          <w:numId w:val="16"/>
        </w:numPr>
        <w:spacing w:before="0" w:after="0"/>
        <w:rPr>
          <w:b/>
          <w:bCs/>
          <w:sz w:val="22"/>
          <w:szCs w:val="18"/>
        </w:rPr>
      </w:pPr>
      <w:r w:rsidRPr="009B3F80">
        <w:rPr>
          <w:b/>
          <w:bCs/>
          <w:sz w:val="22"/>
          <w:szCs w:val="18"/>
        </w:rPr>
        <w:t>Update From Miller Homes</w:t>
      </w:r>
    </w:p>
    <w:p w14:paraId="7757C4B1" w14:textId="7B95DEC2" w:rsidR="00375286" w:rsidRDefault="00F4758D" w:rsidP="00C9367E">
      <w:pPr>
        <w:spacing w:before="0" w:after="0"/>
        <w:ind w:left="1080"/>
        <w:rPr>
          <w:sz w:val="22"/>
          <w:szCs w:val="18"/>
        </w:rPr>
      </w:pPr>
      <w:r w:rsidRPr="00C9367E">
        <w:rPr>
          <w:sz w:val="22"/>
          <w:szCs w:val="18"/>
        </w:rPr>
        <w:t xml:space="preserve">Rosemary Kidd </w:t>
      </w:r>
      <w:r w:rsidR="008F18F4" w:rsidRPr="00C9367E">
        <w:rPr>
          <w:sz w:val="22"/>
          <w:szCs w:val="18"/>
        </w:rPr>
        <w:t xml:space="preserve">read out an email from Lewis Kavanagh from Miller Homes </w:t>
      </w:r>
      <w:r w:rsidR="008F4C5F" w:rsidRPr="00C9367E">
        <w:rPr>
          <w:sz w:val="22"/>
          <w:szCs w:val="18"/>
        </w:rPr>
        <w:t>in response to the invitation for the developers to attend the meeting to explain the timescales they are proposing to complete the</w:t>
      </w:r>
      <w:r w:rsidR="00841C38" w:rsidRPr="00C9367E">
        <w:rPr>
          <w:sz w:val="22"/>
          <w:szCs w:val="18"/>
        </w:rPr>
        <w:t xml:space="preserve">ir phase of the development. The email stated that they were unable to attend the meeting and </w:t>
      </w:r>
      <w:r w:rsidR="001D4B32" w:rsidRPr="00C9367E">
        <w:rPr>
          <w:sz w:val="22"/>
          <w:szCs w:val="18"/>
        </w:rPr>
        <w:t>note</w:t>
      </w:r>
      <w:r w:rsidR="005619C4">
        <w:rPr>
          <w:sz w:val="22"/>
          <w:szCs w:val="18"/>
        </w:rPr>
        <w:t>d</w:t>
      </w:r>
      <w:r w:rsidR="001D4B32" w:rsidRPr="00C9367E">
        <w:rPr>
          <w:sz w:val="22"/>
          <w:szCs w:val="18"/>
        </w:rPr>
        <w:t xml:space="preserve"> that anyone </w:t>
      </w:r>
      <w:r w:rsidR="005619C4">
        <w:rPr>
          <w:sz w:val="22"/>
          <w:szCs w:val="18"/>
        </w:rPr>
        <w:t xml:space="preserve">who was </w:t>
      </w:r>
      <w:r w:rsidR="001D4B32" w:rsidRPr="00C9367E">
        <w:rPr>
          <w:sz w:val="22"/>
          <w:szCs w:val="18"/>
        </w:rPr>
        <w:t xml:space="preserve">unhappy with progress should make a formal complaint to the company. </w:t>
      </w:r>
    </w:p>
    <w:p w14:paraId="4FC853FF" w14:textId="77777777" w:rsidR="00854CFC" w:rsidRDefault="00375286" w:rsidP="00C9367E">
      <w:pPr>
        <w:spacing w:before="0" w:after="0"/>
        <w:ind w:left="1080"/>
        <w:rPr>
          <w:sz w:val="22"/>
          <w:szCs w:val="18"/>
        </w:rPr>
      </w:pPr>
      <w:r>
        <w:rPr>
          <w:sz w:val="22"/>
          <w:szCs w:val="18"/>
        </w:rPr>
        <w:t xml:space="preserve">Debbie Woodliffe stated that she had contacted one of the Directors of Miller Homes and </w:t>
      </w:r>
      <w:r w:rsidR="00722452">
        <w:rPr>
          <w:sz w:val="22"/>
          <w:szCs w:val="18"/>
        </w:rPr>
        <w:t xml:space="preserve">had had an unproductive conversation. </w:t>
      </w:r>
    </w:p>
    <w:p w14:paraId="286BECE2" w14:textId="75A3528B" w:rsidR="00147DFC" w:rsidRDefault="00854CFC" w:rsidP="00C9367E">
      <w:pPr>
        <w:spacing w:before="0" w:after="0"/>
        <w:ind w:left="1080"/>
        <w:rPr>
          <w:sz w:val="22"/>
          <w:szCs w:val="18"/>
        </w:rPr>
      </w:pPr>
      <w:r>
        <w:rPr>
          <w:sz w:val="22"/>
          <w:szCs w:val="18"/>
        </w:rPr>
        <w:t>Rosemary and Debbie had approached the Planning Enforcement Team at SDC to seek their assistance in ensuring the development was completed satisfactori</w:t>
      </w:r>
      <w:r w:rsidR="003D177B">
        <w:rPr>
          <w:sz w:val="22"/>
          <w:szCs w:val="18"/>
        </w:rPr>
        <w:t xml:space="preserve">ly. </w:t>
      </w:r>
    </w:p>
    <w:p w14:paraId="4774D818" w14:textId="48341F84" w:rsidR="006E5F49" w:rsidRPr="00C9367E" w:rsidRDefault="00C65AED" w:rsidP="00C9367E">
      <w:pPr>
        <w:spacing w:before="0" w:after="0"/>
        <w:ind w:left="1080"/>
        <w:rPr>
          <w:sz w:val="22"/>
          <w:szCs w:val="18"/>
        </w:rPr>
      </w:pPr>
      <w:r>
        <w:rPr>
          <w:sz w:val="22"/>
          <w:szCs w:val="18"/>
        </w:rPr>
        <w:t>Issues around the adoption of the roads were highlighted, wi</w:t>
      </w:r>
      <w:r w:rsidR="00D01C54">
        <w:rPr>
          <w:sz w:val="22"/>
          <w:szCs w:val="18"/>
        </w:rPr>
        <w:t>th</w:t>
      </w:r>
      <w:r>
        <w:rPr>
          <w:sz w:val="22"/>
          <w:szCs w:val="18"/>
        </w:rPr>
        <w:t xml:space="preserve"> some roads </w:t>
      </w:r>
      <w:r w:rsidR="002E21F1">
        <w:rPr>
          <w:sz w:val="22"/>
          <w:szCs w:val="18"/>
        </w:rPr>
        <w:t xml:space="preserve">being </w:t>
      </w:r>
      <w:r w:rsidR="00D01C54">
        <w:rPr>
          <w:sz w:val="22"/>
          <w:szCs w:val="18"/>
        </w:rPr>
        <w:t xml:space="preserve">left by the developer </w:t>
      </w:r>
      <w:r>
        <w:rPr>
          <w:sz w:val="22"/>
          <w:szCs w:val="18"/>
        </w:rPr>
        <w:t xml:space="preserve">in an unsatisfactory condition. It was noted that the roads in Phase 1 (Chatham Road area) had recently been adopted. </w:t>
      </w:r>
    </w:p>
    <w:p w14:paraId="55835443" w14:textId="77777777" w:rsidR="00F4758D" w:rsidRPr="00F4758D" w:rsidRDefault="00F4758D" w:rsidP="00F4758D">
      <w:pPr>
        <w:pStyle w:val="ListParagraph"/>
        <w:rPr>
          <w:sz w:val="22"/>
          <w:szCs w:val="18"/>
        </w:rPr>
      </w:pPr>
    </w:p>
    <w:p w14:paraId="5D3BADB1" w14:textId="15DA924F" w:rsidR="00F4758D" w:rsidRPr="009B3F80" w:rsidRDefault="002E21F1" w:rsidP="00563CCC">
      <w:pPr>
        <w:pStyle w:val="ListParagraph"/>
        <w:numPr>
          <w:ilvl w:val="0"/>
          <w:numId w:val="16"/>
        </w:numPr>
        <w:spacing w:before="0" w:after="0"/>
        <w:rPr>
          <w:b/>
          <w:bCs/>
          <w:sz w:val="22"/>
          <w:szCs w:val="18"/>
        </w:rPr>
      </w:pPr>
      <w:r w:rsidRPr="009B3F80">
        <w:rPr>
          <w:b/>
          <w:bCs/>
          <w:sz w:val="22"/>
          <w:szCs w:val="18"/>
        </w:rPr>
        <w:t>The Future of the Woods, Wetland and Greenway</w:t>
      </w:r>
    </w:p>
    <w:p w14:paraId="0AE35F67" w14:textId="67B3EB96" w:rsidR="002E21F1" w:rsidRDefault="002E21F1" w:rsidP="002E21F1">
      <w:pPr>
        <w:pStyle w:val="ListParagraph"/>
        <w:spacing w:before="0" w:after="0"/>
        <w:ind w:left="1080"/>
        <w:rPr>
          <w:sz w:val="22"/>
          <w:szCs w:val="18"/>
        </w:rPr>
      </w:pPr>
      <w:r>
        <w:rPr>
          <w:sz w:val="22"/>
          <w:szCs w:val="18"/>
        </w:rPr>
        <w:t xml:space="preserve">Simon Barnard </w:t>
      </w:r>
      <w:r w:rsidR="00B96EEB">
        <w:rPr>
          <w:sz w:val="22"/>
          <w:szCs w:val="18"/>
        </w:rPr>
        <w:t xml:space="preserve">set out the background to the project to draw up a feasibility study </w:t>
      </w:r>
      <w:r w:rsidR="00891F89">
        <w:rPr>
          <w:sz w:val="22"/>
          <w:szCs w:val="18"/>
        </w:rPr>
        <w:t xml:space="preserve">to </w:t>
      </w:r>
      <w:r w:rsidR="002B398F">
        <w:rPr>
          <w:sz w:val="22"/>
          <w:szCs w:val="18"/>
        </w:rPr>
        <w:t xml:space="preserve">consider the </w:t>
      </w:r>
      <w:r w:rsidR="00891F89">
        <w:rPr>
          <w:sz w:val="22"/>
          <w:szCs w:val="18"/>
        </w:rPr>
        <w:t xml:space="preserve">option to establish a charitable organisation or company to </w:t>
      </w:r>
      <w:r w:rsidR="00055EDC">
        <w:rPr>
          <w:sz w:val="22"/>
          <w:szCs w:val="18"/>
        </w:rPr>
        <w:t xml:space="preserve">acquire </w:t>
      </w:r>
      <w:r w:rsidR="00891F89">
        <w:rPr>
          <w:sz w:val="22"/>
          <w:szCs w:val="18"/>
        </w:rPr>
        <w:t xml:space="preserve">the woods, wetland and greenway </w:t>
      </w:r>
      <w:r w:rsidR="00055EDC">
        <w:rPr>
          <w:sz w:val="22"/>
          <w:szCs w:val="18"/>
        </w:rPr>
        <w:t xml:space="preserve">and </w:t>
      </w:r>
      <w:proofErr w:type="gramStart"/>
      <w:r w:rsidR="0089241A">
        <w:rPr>
          <w:sz w:val="22"/>
          <w:szCs w:val="18"/>
        </w:rPr>
        <w:t>to manage</w:t>
      </w:r>
      <w:proofErr w:type="gramEnd"/>
      <w:r w:rsidR="0089241A">
        <w:rPr>
          <w:sz w:val="22"/>
          <w:szCs w:val="18"/>
        </w:rPr>
        <w:t xml:space="preserve"> it to enhance </w:t>
      </w:r>
      <w:r w:rsidR="006662FE">
        <w:rPr>
          <w:sz w:val="22"/>
          <w:szCs w:val="18"/>
        </w:rPr>
        <w:t xml:space="preserve">its value for </w:t>
      </w:r>
      <w:r w:rsidR="008D62E0">
        <w:rPr>
          <w:sz w:val="22"/>
          <w:szCs w:val="18"/>
        </w:rPr>
        <w:t xml:space="preserve">biodiversity and </w:t>
      </w:r>
      <w:r w:rsidR="006662FE">
        <w:rPr>
          <w:sz w:val="22"/>
          <w:szCs w:val="18"/>
        </w:rPr>
        <w:t xml:space="preserve">the </w:t>
      </w:r>
      <w:r w:rsidR="008D62E0">
        <w:rPr>
          <w:sz w:val="22"/>
          <w:szCs w:val="18"/>
        </w:rPr>
        <w:t xml:space="preserve">community enjoyment of the area. </w:t>
      </w:r>
      <w:r w:rsidR="00F4256D">
        <w:rPr>
          <w:sz w:val="22"/>
          <w:szCs w:val="18"/>
        </w:rPr>
        <w:t>The first phase is t</w:t>
      </w:r>
      <w:r w:rsidR="006662FE">
        <w:rPr>
          <w:sz w:val="22"/>
          <w:szCs w:val="18"/>
        </w:rPr>
        <w:t>o</w:t>
      </w:r>
      <w:r w:rsidR="00F4256D">
        <w:rPr>
          <w:sz w:val="22"/>
          <w:szCs w:val="18"/>
        </w:rPr>
        <w:t xml:space="preserve"> </w:t>
      </w:r>
      <w:r w:rsidR="006662FE">
        <w:rPr>
          <w:sz w:val="22"/>
          <w:szCs w:val="18"/>
        </w:rPr>
        <w:t>commission</w:t>
      </w:r>
      <w:r w:rsidR="00F4256D">
        <w:rPr>
          <w:sz w:val="22"/>
          <w:szCs w:val="18"/>
        </w:rPr>
        <w:t xml:space="preserve"> a consultant ecologist </w:t>
      </w:r>
      <w:r w:rsidR="005C484F">
        <w:rPr>
          <w:sz w:val="22"/>
          <w:szCs w:val="18"/>
        </w:rPr>
        <w:t xml:space="preserve">to draw up an Ecological Management Plan. </w:t>
      </w:r>
      <w:r w:rsidR="002476FC">
        <w:rPr>
          <w:sz w:val="22"/>
          <w:szCs w:val="18"/>
        </w:rPr>
        <w:t>The project is being carried out in conjunction with Mar</w:t>
      </w:r>
      <w:r w:rsidR="002B42E6">
        <w:rPr>
          <w:sz w:val="22"/>
          <w:szCs w:val="18"/>
        </w:rPr>
        <w:t>s</w:t>
      </w:r>
      <w:r w:rsidR="002476FC">
        <w:rPr>
          <w:sz w:val="22"/>
          <w:szCs w:val="18"/>
        </w:rPr>
        <w:t xml:space="preserve">ton Sicca Parish Council. </w:t>
      </w:r>
      <w:r w:rsidR="005C484F">
        <w:rPr>
          <w:sz w:val="22"/>
          <w:szCs w:val="18"/>
        </w:rPr>
        <w:t xml:space="preserve">A grant application </w:t>
      </w:r>
      <w:r w:rsidR="002476FC">
        <w:rPr>
          <w:sz w:val="22"/>
          <w:szCs w:val="18"/>
        </w:rPr>
        <w:t>is to be made to SDC</w:t>
      </w:r>
      <w:r w:rsidR="00544544">
        <w:rPr>
          <w:sz w:val="22"/>
          <w:szCs w:val="18"/>
        </w:rPr>
        <w:t xml:space="preserve"> shortly</w:t>
      </w:r>
      <w:r w:rsidR="00121905">
        <w:rPr>
          <w:sz w:val="22"/>
          <w:szCs w:val="18"/>
        </w:rPr>
        <w:t xml:space="preserve">. Further phases of the study will look at </w:t>
      </w:r>
      <w:r w:rsidR="004D0FEB">
        <w:rPr>
          <w:sz w:val="22"/>
          <w:szCs w:val="18"/>
        </w:rPr>
        <w:t xml:space="preserve">improving the Greenway surface, an arts programme and community consultation. Possible legal costs will also be included. </w:t>
      </w:r>
    </w:p>
    <w:p w14:paraId="5A37475A" w14:textId="77777777" w:rsidR="000F5DFB" w:rsidRPr="000F5DFB" w:rsidRDefault="000F5DFB" w:rsidP="000F5DFB">
      <w:pPr>
        <w:spacing w:before="0" w:after="0"/>
        <w:rPr>
          <w:sz w:val="22"/>
          <w:szCs w:val="18"/>
        </w:rPr>
      </w:pPr>
    </w:p>
    <w:p w14:paraId="7A63627F" w14:textId="00C04E2A" w:rsidR="009D085B" w:rsidRPr="009B3F80" w:rsidRDefault="009B3F80" w:rsidP="009B3F80">
      <w:pPr>
        <w:pStyle w:val="ListParagraph"/>
        <w:numPr>
          <w:ilvl w:val="0"/>
          <w:numId w:val="16"/>
        </w:numPr>
        <w:spacing w:before="0" w:after="0"/>
        <w:rPr>
          <w:sz w:val="22"/>
          <w:szCs w:val="18"/>
        </w:rPr>
      </w:pPr>
      <w:r w:rsidRPr="009B3F80">
        <w:rPr>
          <w:b/>
          <w:bCs/>
          <w:sz w:val="22"/>
          <w:szCs w:val="18"/>
        </w:rPr>
        <w:t>Anti-Social Behaviour -</w:t>
      </w:r>
      <w:r w:rsidR="009D085B" w:rsidRPr="009B3F80">
        <w:rPr>
          <w:sz w:val="22"/>
          <w:szCs w:val="18"/>
        </w:rPr>
        <w:t xml:space="preserve">Debbie Woodliffe talked about the </w:t>
      </w:r>
      <w:r w:rsidR="00D93352" w:rsidRPr="009B3F80">
        <w:rPr>
          <w:sz w:val="22"/>
          <w:szCs w:val="18"/>
        </w:rPr>
        <w:t xml:space="preserve">work </w:t>
      </w:r>
      <w:r w:rsidR="00A72130" w:rsidRPr="009B3F80">
        <w:rPr>
          <w:sz w:val="22"/>
          <w:szCs w:val="18"/>
        </w:rPr>
        <w:t xml:space="preserve">that the Parish Council had carried out </w:t>
      </w:r>
      <w:r w:rsidR="000540E7" w:rsidRPr="009B3F80">
        <w:rPr>
          <w:sz w:val="22"/>
          <w:szCs w:val="18"/>
        </w:rPr>
        <w:t xml:space="preserve">in conjunction with </w:t>
      </w:r>
      <w:r w:rsidR="00544544" w:rsidRPr="009B3F80">
        <w:rPr>
          <w:sz w:val="22"/>
          <w:szCs w:val="18"/>
        </w:rPr>
        <w:t>th</w:t>
      </w:r>
      <w:r w:rsidR="000540E7" w:rsidRPr="009B3F80">
        <w:rPr>
          <w:sz w:val="22"/>
          <w:szCs w:val="18"/>
        </w:rPr>
        <w:t xml:space="preserve">e Police </w:t>
      </w:r>
      <w:r w:rsidR="00A72130" w:rsidRPr="009B3F80">
        <w:rPr>
          <w:sz w:val="22"/>
          <w:szCs w:val="18"/>
        </w:rPr>
        <w:t>to address the anti-social behaviour that is being experienced on Meon Vale</w:t>
      </w:r>
      <w:r w:rsidR="000540E7" w:rsidRPr="009B3F80">
        <w:rPr>
          <w:sz w:val="22"/>
          <w:szCs w:val="18"/>
        </w:rPr>
        <w:t xml:space="preserve">. </w:t>
      </w:r>
    </w:p>
    <w:p w14:paraId="12DA7B5D" w14:textId="77777777" w:rsidR="00544544" w:rsidRDefault="00544544" w:rsidP="00544544">
      <w:pPr>
        <w:pStyle w:val="ListParagraph"/>
        <w:spacing w:before="0" w:after="0"/>
        <w:ind w:left="1080"/>
        <w:rPr>
          <w:sz w:val="22"/>
          <w:szCs w:val="18"/>
        </w:rPr>
      </w:pPr>
    </w:p>
    <w:p w14:paraId="545A07F6" w14:textId="3822BD26" w:rsidR="000540E7" w:rsidRDefault="00185890" w:rsidP="00563CCC">
      <w:pPr>
        <w:pStyle w:val="ListParagraph"/>
        <w:numPr>
          <w:ilvl w:val="0"/>
          <w:numId w:val="16"/>
        </w:numPr>
        <w:spacing w:before="0" w:after="0"/>
        <w:rPr>
          <w:sz w:val="22"/>
          <w:szCs w:val="18"/>
        </w:rPr>
      </w:pPr>
      <w:r>
        <w:rPr>
          <w:sz w:val="22"/>
          <w:szCs w:val="18"/>
        </w:rPr>
        <w:t>Sean Edmunds ta</w:t>
      </w:r>
      <w:r w:rsidR="000E7008">
        <w:rPr>
          <w:sz w:val="22"/>
          <w:szCs w:val="18"/>
        </w:rPr>
        <w:t>l</w:t>
      </w:r>
      <w:r>
        <w:rPr>
          <w:sz w:val="22"/>
          <w:szCs w:val="18"/>
        </w:rPr>
        <w:t xml:space="preserve">ked about the </w:t>
      </w:r>
      <w:r w:rsidRPr="009B3F80">
        <w:rPr>
          <w:b/>
          <w:bCs/>
          <w:sz w:val="22"/>
          <w:szCs w:val="18"/>
        </w:rPr>
        <w:t>Neighbourhood Watch</w:t>
      </w:r>
      <w:r>
        <w:rPr>
          <w:sz w:val="22"/>
          <w:szCs w:val="18"/>
        </w:rPr>
        <w:t xml:space="preserve"> initiative and encouraged </w:t>
      </w:r>
      <w:r w:rsidR="000E7008">
        <w:rPr>
          <w:sz w:val="22"/>
          <w:szCs w:val="18"/>
        </w:rPr>
        <w:t>residents</w:t>
      </w:r>
      <w:r>
        <w:rPr>
          <w:sz w:val="22"/>
          <w:szCs w:val="18"/>
        </w:rPr>
        <w:t xml:space="preserve"> to sign up </w:t>
      </w:r>
      <w:r w:rsidR="000E7008">
        <w:rPr>
          <w:sz w:val="22"/>
          <w:szCs w:val="18"/>
        </w:rPr>
        <w:t xml:space="preserve">to it via the </w:t>
      </w:r>
      <w:r w:rsidR="00F56305">
        <w:rPr>
          <w:sz w:val="22"/>
          <w:szCs w:val="18"/>
        </w:rPr>
        <w:t>national neighbourhood watch website</w:t>
      </w:r>
    </w:p>
    <w:p w14:paraId="59AC8FA8" w14:textId="5AC03D6D" w:rsidR="00F56305" w:rsidRPr="00250BDE" w:rsidRDefault="00F56305" w:rsidP="00F56305">
      <w:pPr>
        <w:pStyle w:val="ListParagraph"/>
        <w:spacing w:before="0" w:after="0"/>
        <w:ind w:left="1080"/>
        <w:rPr>
          <w:color w:val="auto"/>
        </w:rPr>
      </w:pPr>
      <w:hyperlink r:id="rId10" w:history="1">
        <w:r w:rsidRPr="00250BDE">
          <w:rPr>
            <w:rStyle w:val="Hyperlink"/>
            <w:color w:val="auto"/>
            <w:sz w:val="22"/>
            <w:szCs w:val="18"/>
          </w:rPr>
          <w:t>https://www.ourwatch.org.uk/scheme/178847/meon-vale</w:t>
        </w:r>
      </w:hyperlink>
    </w:p>
    <w:p w14:paraId="6AB88847" w14:textId="77777777" w:rsidR="002449BA" w:rsidRDefault="002449BA" w:rsidP="002449BA">
      <w:pPr>
        <w:spacing w:before="0" w:after="0"/>
        <w:rPr>
          <w:sz w:val="22"/>
          <w:szCs w:val="18"/>
        </w:rPr>
      </w:pPr>
    </w:p>
    <w:p w14:paraId="22D94164" w14:textId="6470CD08" w:rsidR="002449BA" w:rsidRPr="002449BA" w:rsidRDefault="0029699F" w:rsidP="002449BA">
      <w:pPr>
        <w:pStyle w:val="ListParagraph"/>
        <w:numPr>
          <w:ilvl w:val="0"/>
          <w:numId w:val="16"/>
        </w:numPr>
        <w:spacing w:before="0" w:after="0"/>
        <w:rPr>
          <w:sz w:val="22"/>
          <w:szCs w:val="18"/>
        </w:rPr>
      </w:pPr>
      <w:r>
        <w:rPr>
          <w:sz w:val="22"/>
          <w:szCs w:val="18"/>
        </w:rPr>
        <w:t xml:space="preserve">Terry Moore provided an update on the proposal to improve the Village Hall including </w:t>
      </w:r>
      <w:r w:rsidR="00FA49E0">
        <w:rPr>
          <w:sz w:val="22"/>
          <w:szCs w:val="18"/>
        </w:rPr>
        <w:t xml:space="preserve">the provision of new toilets and improvements to the kitchen. </w:t>
      </w:r>
      <w:r>
        <w:rPr>
          <w:sz w:val="22"/>
          <w:szCs w:val="18"/>
        </w:rPr>
        <w:t xml:space="preserve"> </w:t>
      </w:r>
    </w:p>
    <w:p w14:paraId="6EFFBC57" w14:textId="77777777" w:rsidR="00F56305" w:rsidRDefault="00F56305" w:rsidP="00F56305">
      <w:pPr>
        <w:pStyle w:val="ListParagraph"/>
        <w:spacing w:before="0" w:after="0"/>
        <w:ind w:left="1080"/>
        <w:rPr>
          <w:sz w:val="22"/>
          <w:szCs w:val="18"/>
        </w:rPr>
      </w:pPr>
    </w:p>
    <w:p w14:paraId="3330A2C8" w14:textId="3B9F2072" w:rsidR="009C7372" w:rsidRDefault="00A058DD" w:rsidP="00563CCC">
      <w:pPr>
        <w:pStyle w:val="ListParagraph"/>
        <w:numPr>
          <w:ilvl w:val="0"/>
          <w:numId w:val="16"/>
        </w:numPr>
        <w:spacing w:before="0" w:after="0"/>
        <w:rPr>
          <w:sz w:val="22"/>
          <w:szCs w:val="18"/>
        </w:rPr>
      </w:pPr>
      <w:r>
        <w:rPr>
          <w:sz w:val="22"/>
          <w:szCs w:val="18"/>
        </w:rPr>
        <w:t>A plea for more volunteers was made to help with</w:t>
      </w:r>
      <w:r w:rsidR="004D5F26">
        <w:rPr>
          <w:sz w:val="22"/>
          <w:szCs w:val="18"/>
        </w:rPr>
        <w:t xml:space="preserve"> </w:t>
      </w:r>
      <w:proofErr w:type="gramStart"/>
      <w:r w:rsidR="004D5F26">
        <w:rPr>
          <w:sz w:val="22"/>
          <w:szCs w:val="18"/>
        </w:rPr>
        <w:t>secretarial</w:t>
      </w:r>
      <w:proofErr w:type="gramEnd"/>
      <w:r w:rsidR="004D5F26">
        <w:rPr>
          <w:sz w:val="22"/>
          <w:szCs w:val="18"/>
        </w:rPr>
        <w:t xml:space="preserve">, </w:t>
      </w:r>
      <w:proofErr w:type="gramStart"/>
      <w:r w:rsidR="004D5F26">
        <w:rPr>
          <w:sz w:val="22"/>
          <w:szCs w:val="18"/>
        </w:rPr>
        <w:t>newsletter</w:t>
      </w:r>
      <w:proofErr w:type="gramEnd"/>
      <w:r w:rsidR="004D5F26">
        <w:rPr>
          <w:sz w:val="22"/>
          <w:szCs w:val="18"/>
        </w:rPr>
        <w:t xml:space="preserve"> and </w:t>
      </w:r>
      <w:proofErr w:type="gramStart"/>
      <w:r w:rsidR="004D5F26">
        <w:rPr>
          <w:sz w:val="22"/>
          <w:szCs w:val="18"/>
        </w:rPr>
        <w:t>website</w:t>
      </w:r>
      <w:proofErr w:type="gramEnd"/>
    </w:p>
    <w:p w14:paraId="44383F31" w14:textId="77777777" w:rsidR="00973D10" w:rsidRDefault="00973D10" w:rsidP="00973D10">
      <w:pPr>
        <w:pStyle w:val="ListParagraph"/>
        <w:spacing w:before="0" w:after="0"/>
        <w:ind w:left="1080"/>
        <w:rPr>
          <w:sz w:val="22"/>
          <w:szCs w:val="18"/>
        </w:rPr>
      </w:pPr>
    </w:p>
    <w:p w14:paraId="386E3030" w14:textId="07F03591" w:rsidR="008518B9" w:rsidRPr="00C16925" w:rsidRDefault="00876343" w:rsidP="00AA444D">
      <w:pPr>
        <w:pStyle w:val="ListParagraph"/>
        <w:numPr>
          <w:ilvl w:val="0"/>
          <w:numId w:val="16"/>
        </w:numPr>
        <w:spacing w:before="0" w:after="0"/>
        <w:rPr>
          <w:sz w:val="22"/>
          <w:szCs w:val="18"/>
        </w:rPr>
      </w:pPr>
      <w:r w:rsidRPr="00C16925">
        <w:rPr>
          <w:sz w:val="22"/>
          <w:szCs w:val="18"/>
        </w:rPr>
        <w:t>Date of Next Meeting</w:t>
      </w:r>
      <w:r w:rsidR="00722F3C" w:rsidRPr="00C16925">
        <w:rPr>
          <w:sz w:val="22"/>
          <w:szCs w:val="18"/>
        </w:rPr>
        <w:t xml:space="preserve">: to be arranged </w:t>
      </w:r>
      <w:r w:rsidR="0016690A" w:rsidRPr="00C16925">
        <w:rPr>
          <w:sz w:val="22"/>
          <w:szCs w:val="18"/>
        </w:rPr>
        <w:t xml:space="preserve">in </w:t>
      </w:r>
      <w:r w:rsidR="004D5F26">
        <w:rPr>
          <w:sz w:val="22"/>
          <w:szCs w:val="18"/>
        </w:rPr>
        <w:t xml:space="preserve">January </w:t>
      </w:r>
      <w:r w:rsidR="00722F3C" w:rsidRPr="00C16925">
        <w:rPr>
          <w:sz w:val="22"/>
          <w:szCs w:val="18"/>
        </w:rPr>
        <w:t>202</w:t>
      </w:r>
      <w:r w:rsidR="004D5F26">
        <w:rPr>
          <w:sz w:val="22"/>
          <w:szCs w:val="18"/>
        </w:rPr>
        <w:t>6</w:t>
      </w:r>
      <w:r w:rsidR="0066698D" w:rsidRPr="00C16925">
        <w:rPr>
          <w:sz w:val="22"/>
          <w:szCs w:val="18"/>
        </w:rPr>
        <w:t>.</w:t>
      </w:r>
    </w:p>
    <w:sectPr w:rsidR="008518B9" w:rsidRPr="00C16925" w:rsidSect="004D70B6">
      <w:headerReference w:type="default" r:id="rId11"/>
      <w:headerReference w:type="first" r:id="rId12"/>
      <w:pgSz w:w="11906" w:h="16838" w:code="9"/>
      <w:pgMar w:top="1276" w:right="720" w:bottom="720" w:left="72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34778" w14:textId="77777777" w:rsidR="00DA053E" w:rsidRDefault="00DA053E" w:rsidP="00A66B18">
      <w:pPr>
        <w:spacing w:before="0" w:after="0"/>
      </w:pPr>
      <w:r>
        <w:separator/>
      </w:r>
    </w:p>
  </w:endnote>
  <w:endnote w:type="continuationSeparator" w:id="0">
    <w:p w14:paraId="5CA42C32" w14:textId="77777777" w:rsidR="00DA053E" w:rsidRDefault="00DA053E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73A64" w14:textId="77777777" w:rsidR="00DA053E" w:rsidRDefault="00DA053E" w:rsidP="00A66B18">
      <w:pPr>
        <w:spacing w:before="0" w:after="0"/>
      </w:pPr>
      <w:r>
        <w:separator/>
      </w:r>
    </w:p>
  </w:footnote>
  <w:footnote w:type="continuationSeparator" w:id="0">
    <w:p w14:paraId="10FA1B72" w14:textId="77777777" w:rsidR="00DA053E" w:rsidRDefault="00DA053E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A780F" w14:textId="41A653FD" w:rsidR="00A66B18" w:rsidRDefault="00594348">
    <w:pPr>
      <w:pStyle w:val="Header"/>
    </w:pPr>
    <w:r>
      <w:rPr>
        <w:caps/>
        <w:noProof/>
        <w:color w:val="808080" w:themeColor="background1" w:themeShade="80"/>
        <w:sz w:val="20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4F0DC5D" wp14:editId="4742B241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44669F" w14:textId="77777777" w:rsidR="00594348" w:rsidRDefault="00594348">
                            <w:pPr>
                              <w:pStyle w:val="Header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color w:val="FFFFFF" w:themeColor="background1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noProof/>
                                <w:color w:val="FFFFFF" w:themeColor="background1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F0DC5D" id="Group 158" o:spid="_x0000_s1027" style="position:absolute;left:0;text-align:left;margin-left:0;margin-top:0;width:133.9pt;height:80.65pt;z-index:251663360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">
              <v:group id="Group 159" o:spid="_x0000_s1028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29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  <v:fill opacity="0"/>
                </v:rect>
                <v:shape id="Rectangle 1" o:spid="_x0000_s1030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" path="m,l1462822,,910372,376306,,1014481,,xe" fillcolor="#17406d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1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2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1744669F" w14:textId="77777777" w:rsidR="00594348" w:rsidRDefault="00594348">
                      <w:pPr>
                        <w:pStyle w:val="Header"/>
                        <w:rPr>
                          <w:color w:val="FFFFFF" w:themeColor="background1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Cs w:val="24"/>
                        </w:rPr>
                        <w:instrText xml:space="preserve"> PAGE   \* MERGEFORMAT </w:instrText>
                      </w:r>
                      <w:r>
                        <w:rPr>
                          <w:color w:val="FFFFFF" w:themeColor="background1"/>
                          <w:szCs w:val="24"/>
                        </w:rPr>
                        <w:fldChar w:fldCharType="separate"/>
                      </w:r>
                      <w:r>
                        <w:rPr>
                          <w:noProof/>
                          <w:color w:val="FFFFFF" w:themeColor="background1"/>
                          <w:szCs w:val="24"/>
                        </w:rPr>
                        <w:t>2</w:t>
                      </w:r>
                      <w:r>
                        <w:rPr>
                          <w:noProof/>
                          <w:color w:val="FFFFFF" w:themeColor="background1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EDE27" w14:textId="6FBB8E69" w:rsidR="00594348" w:rsidRDefault="00594348">
    <w:pPr>
      <w:pStyle w:val="Header"/>
    </w:pPr>
    <w:r w:rsidRPr="0041428F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953447D" wp14:editId="0C7D5582">
              <wp:simplePos x="0" y="0"/>
              <wp:positionH relativeFrom="column">
                <wp:posOffset>-533400</wp:posOffset>
              </wp:positionH>
              <wp:positionV relativeFrom="paragraph">
                <wp:posOffset>-47625</wp:posOffset>
              </wp:positionV>
              <wp:extent cx="8248650" cy="2962275"/>
              <wp:effectExtent l="0" t="0" r="0" b="9525"/>
              <wp:wrapNone/>
              <wp:docPr id="6" name="Graphic 17" descr="Curved accent shapes that collectively build the header design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2962275"/>
                        <a:chOff x="-7144" y="-7144"/>
                        <a:chExt cx="6005513" cy="1924050"/>
                      </a:xfrm>
                    </wpg:grpSpPr>
                    <wps:wsp>
                      <wps:cNvPr id="7" name="Freeform: Shape 7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reeform: Shape 8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-2381" y="19526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Freeform: Shape 10"/>
                      <wps:cNvSpPr/>
                      <wps:spPr>
                        <a:xfrm>
                          <a:off x="3176111" y="924401"/>
                          <a:ext cx="2819400" cy="830580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81A8E2" id="Graphic 17" o:spid="_x0000_s1026" alt="Curved accent shapes that collectively build the header design" style="position:absolute;margin-left:-42pt;margin-top:-3.75pt;width:649.5pt;height:233.25pt;z-index:-251655168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">
              <v:shape id="Freeform: Shape 7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" path="m3869531,1359694v,,-489585,474345,-1509712,384810c1339691,1654969,936784,1180624,7144,1287304l7144,7144r3862387,l3869531,1359694xe" fillcolor="#009dd9 [320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reeform: Shape 8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" path="m7144,1699736v,,1403032,618173,2927032,-215265c4459129,651986,5998369,893921,5998369,893921r,-886777l7144,7144r,1692592xe" fillcolor="#17406d [3204]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reeform: Shape 9" o:spid="_x0000_s1029" style="position:absolute;left:-23;top:195;width:60006;height:9049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" path="m7144,7144r,606742c647224,1034891,2136934,964406,3546634,574834,4882039,205264,5998369,893921,5998369,893921r,-886777l7144,7144xe" fillcolor="#17406d [3204]" stroked="f">
                <v:fill color2="#4389d7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reeform: Shape 10" o:spid="_x0000_s1030" style="position:absolute;left:31761;top:9244;width:28194;height:8305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<v:fill color2="#0075a2 [2405]" angle="90" focus="100%" type="gradient"/>
                <v:stroke joinstyle="miter"/>
                <v:path arrowok="t" o:connecttype="custom" o:connectlocs="7144,482596;1305401,814828;2815114,429133;2815114,7160;7144,482596" o:connectangles="0,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40BD8"/>
    <w:multiLevelType w:val="hybridMultilevel"/>
    <w:tmpl w:val="1CE8755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33256C"/>
    <w:multiLevelType w:val="hybridMultilevel"/>
    <w:tmpl w:val="CA2C7C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FC4E12"/>
    <w:multiLevelType w:val="hybridMultilevel"/>
    <w:tmpl w:val="B8D8E7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FF2258"/>
    <w:multiLevelType w:val="hybridMultilevel"/>
    <w:tmpl w:val="951AAA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C3402AD"/>
    <w:multiLevelType w:val="hybridMultilevel"/>
    <w:tmpl w:val="B3A8EC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D96BB6"/>
    <w:multiLevelType w:val="hybridMultilevel"/>
    <w:tmpl w:val="D8A009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03B63C7"/>
    <w:multiLevelType w:val="hybridMultilevel"/>
    <w:tmpl w:val="14BE1EA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28F1D83"/>
    <w:multiLevelType w:val="hybridMultilevel"/>
    <w:tmpl w:val="BF1285B0"/>
    <w:lvl w:ilvl="0" w:tplc="FFFFFFFF">
      <w:numFmt w:val="bullet"/>
      <w:lvlText w:val="-"/>
      <w:lvlJc w:val="left"/>
      <w:pPr>
        <w:ind w:left="1080" w:hanging="360"/>
      </w:pPr>
      <w:rPr>
        <w:rFonts w:ascii="Franklin Gothic Book" w:eastAsiaTheme="minorHAnsi" w:hAnsi="Franklin Gothic Book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CEA7B55"/>
    <w:multiLevelType w:val="hybridMultilevel"/>
    <w:tmpl w:val="633420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29327FC"/>
    <w:multiLevelType w:val="hybridMultilevel"/>
    <w:tmpl w:val="4580BD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36C22AC"/>
    <w:multiLevelType w:val="hybridMultilevel"/>
    <w:tmpl w:val="C7E04E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D763A03"/>
    <w:multiLevelType w:val="hybridMultilevel"/>
    <w:tmpl w:val="9782BD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DBD5857"/>
    <w:multiLevelType w:val="hybridMultilevel"/>
    <w:tmpl w:val="A73C5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BA70D8"/>
    <w:multiLevelType w:val="hybridMultilevel"/>
    <w:tmpl w:val="E294DF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436469A"/>
    <w:multiLevelType w:val="hybridMultilevel"/>
    <w:tmpl w:val="981E4D4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485529B"/>
    <w:multiLevelType w:val="hybridMultilevel"/>
    <w:tmpl w:val="B91C15D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A1E186B"/>
    <w:multiLevelType w:val="hybridMultilevel"/>
    <w:tmpl w:val="CD78F90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EC224E4"/>
    <w:multiLevelType w:val="hybridMultilevel"/>
    <w:tmpl w:val="B19E7E2E"/>
    <w:lvl w:ilvl="0" w:tplc="8B40B9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07391519">
    <w:abstractNumId w:val="12"/>
  </w:num>
  <w:num w:numId="2" w16cid:durableId="1691644560">
    <w:abstractNumId w:val="7"/>
  </w:num>
  <w:num w:numId="3" w16cid:durableId="1863662027">
    <w:abstractNumId w:val="9"/>
  </w:num>
  <w:num w:numId="4" w16cid:durableId="1982492486">
    <w:abstractNumId w:val="4"/>
  </w:num>
  <w:num w:numId="5" w16cid:durableId="1533835200">
    <w:abstractNumId w:val="13"/>
  </w:num>
  <w:num w:numId="6" w16cid:durableId="789204794">
    <w:abstractNumId w:val="1"/>
  </w:num>
  <w:num w:numId="7" w16cid:durableId="1979410828">
    <w:abstractNumId w:val="16"/>
  </w:num>
  <w:num w:numId="8" w16cid:durableId="1264537100">
    <w:abstractNumId w:val="15"/>
  </w:num>
  <w:num w:numId="9" w16cid:durableId="1652247639">
    <w:abstractNumId w:val="14"/>
  </w:num>
  <w:num w:numId="10" w16cid:durableId="315719152">
    <w:abstractNumId w:val="6"/>
  </w:num>
  <w:num w:numId="11" w16cid:durableId="1900247158">
    <w:abstractNumId w:val="2"/>
  </w:num>
  <w:num w:numId="12" w16cid:durableId="1351032524">
    <w:abstractNumId w:val="5"/>
  </w:num>
  <w:num w:numId="13" w16cid:durableId="392894363">
    <w:abstractNumId w:val="11"/>
  </w:num>
  <w:num w:numId="14" w16cid:durableId="324743639">
    <w:abstractNumId w:val="10"/>
  </w:num>
  <w:num w:numId="15" w16cid:durableId="449008136">
    <w:abstractNumId w:val="8"/>
  </w:num>
  <w:num w:numId="16" w16cid:durableId="1435203556">
    <w:abstractNumId w:val="17"/>
  </w:num>
  <w:num w:numId="17" w16cid:durableId="533007810">
    <w:abstractNumId w:val="0"/>
  </w:num>
  <w:num w:numId="18" w16cid:durableId="7106195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09A"/>
    <w:rsid w:val="00003894"/>
    <w:rsid w:val="00007380"/>
    <w:rsid w:val="00017D46"/>
    <w:rsid w:val="00022E72"/>
    <w:rsid w:val="0003073D"/>
    <w:rsid w:val="000437E9"/>
    <w:rsid w:val="000524E6"/>
    <w:rsid w:val="00053926"/>
    <w:rsid w:val="000540E7"/>
    <w:rsid w:val="00055EDC"/>
    <w:rsid w:val="00055F6F"/>
    <w:rsid w:val="00057467"/>
    <w:rsid w:val="000706E0"/>
    <w:rsid w:val="00071C6F"/>
    <w:rsid w:val="00072F46"/>
    <w:rsid w:val="00076172"/>
    <w:rsid w:val="000800E4"/>
    <w:rsid w:val="00083BAA"/>
    <w:rsid w:val="0008584C"/>
    <w:rsid w:val="0009229D"/>
    <w:rsid w:val="00095275"/>
    <w:rsid w:val="000A3105"/>
    <w:rsid w:val="000B048C"/>
    <w:rsid w:val="000B1A69"/>
    <w:rsid w:val="000C1B28"/>
    <w:rsid w:val="000C218F"/>
    <w:rsid w:val="000C4680"/>
    <w:rsid w:val="000D6858"/>
    <w:rsid w:val="000E2517"/>
    <w:rsid w:val="000E5030"/>
    <w:rsid w:val="000E602B"/>
    <w:rsid w:val="000E7008"/>
    <w:rsid w:val="000F1FC5"/>
    <w:rsid w:val="000F3C06"/>
    <w:rsid w:val="000F597B"/>
    <w:rsid w:val="000F5DFB"/>
    <w:rsid w:val="000F72AD"/>
    <w:rsid w:val="001046FB"/>
    <w:rsid w:val="0010680C"/>
    <w:rsid w:val="00116EE4"/>
    <w:rsid w:val="0012024A"/>
    <w:rsid w:val="00121905"/>
    <w:rsid w:val="00122A3E"/>
    <w:rsid w:val="00130278"/>
    <w:rsid w:val="001304D1"/>
    <w:rsid w:val="001345B7"/>
    <w:rsid w:val="00147DFC"/>
    <w:rsid w:val="00152B0B"/>
    <w:rsid w:val="00157718"/>
    <w:rsid w:val="00163CE3"/>
    <w:rsid w:val="0016690A"/>
    <w:rsid w:val="001722B1"/>
    <w:rsid w:val="0017292E"/>
    <w:rsid w:val="001766D6"/>
    <w:rsid w:val="0018349F"/>
    <w:rsid w:val="00185890"/>
    <w:rsid w:val="00192069"/>
    <w:rsid w:val="00192419"/>
    <w:rsid w:val="0019397A"/>
    <w:rsid w:val="001968C9"/>
    <w:rsid w:val="001B3194"/>
    <w:rsid w:val="001B6EA8"/>
    <w:rsid w:val="001C270D"/>
    <w:rsid w:val="001C73C8"/>
    <w:rsid w:val="001D0F74"/>
    <w:rsid w:val="001D4B32"/>
    <w:rsid w:val="001E11FD"/>
    <w:rsid w:val="001E2320"/>
    <w:rsid w:val="001E5C95"/>
    <w:rsid w:val="001E760D"/>
    <w:rsid w:val="001E7985"/>
    <w:rsid w:val="00202F82"/>
    <w:rsid w:val="002071E1"/>
    <w:rsid w:val="00214E28"/>
    <w:rsid w:val="0022577B"/>
    <w:rsid w:val="00227DD2"/>
    <w:rsid w:val="0023794B"/>
    <w:rsid w:val="002400C3"/>
    <w:rsid w:val="002408EF"/>
    <w:rsid w:val="002449BA"/>
    <w:rsid w:val="002476FC"/>
    <w:rsid w:val="00250BDE"/>
    <w:rsid w:val="00263C87"/>
    <w:rsid w:val="002646FB"/>
    <w:rsid w:val="00265360"/>
    <w:rsid w:val="00271785"/>
    <w:rsid w:val="002820EC"/>
    <w:rsid w:val="00282816"/>
    <w:rsid w:val="00282B23"/>
    <w:rsid w:val="00285055"/>
    <w:rsid w:val="00287C90"/>
    <w:rsid w:val="0029699F"/>
    <w:rsid w:val="002A33FA"/>
    <w:rsid w:val="002B28AD"/>
    <w:rsid w:val="002B398F"/>
    <w:rsid w:val="002B42E6"/>
    <w:rsid w:val="002E21F1"/>
    <w:rsid w:val="002E500D"/>
    <w:rsid w:val="002E796C"/>
    <w:rsid w:val="002F01E0"/>
    <w:rsid w:val="002F2E59"/>
    <w:rsid w:val="002F5E60"/>
    <w:rsid w:val="00305F4D"/>
    <w:rsid w:val="0032011B"/>
    <w:rsid w:val="00323095"/>
    <w:rsid w:val="003379CC"/>
    <w:rsid w:val="003447A1"/>
    <w:rsid w:val="00344968"/>
    <w:rsid w:val="003479C6"/>
    <w:rsid w:val="00352B81"/>
    <w:rsid w:val="00357361"/>
    <w:rsid w:val="0035747C"/>
    <w:rsid w:val="00360773"/>
    <w:rsid w:val="00365BE8"/>
    <w:rsid w:val="00366663"/>
    <w:rsid w:val="00375286"/>
    <w:rsid w:val="003817D4"/>
    <w:rsid w:val="00384DB5"/>
    <w:rsid w:val="00387C7A"/>
    <w:rsid w:val="00392F8B"/>
    <w:rsid w:val="00394757"/>
    <w:rsid w:val="003A0150"/>
    <w:rsid w:val="003A7C98"/>
    <w:rsid w:val="003B4D02"/>
    <w:rsid w:val="003B6BEF"/>
    <w:rsid w:val="003D0B10"/>
    <w:rsid w:val="003D177B"/>
    <w:rsid w:val="003D1C7B"/>
    <w:rsid w:val="003E24DF"/>
    <w:rsid w:val="003E35F3"/>
    <w:rsid w:val="003E4C8E"/>
    <w:rsid w:val="003F43B5"/>
    <w:rsid w:val="003F4ABE"/>
    <w:rsid w:val="004008CD"/>
    <w:rsid w:val="00407F64"/>
    <w:rsid w:val="00410A0C"/>
    <w:rsid w:val="0041428F"/>
    <w:rsid w:val="004144FA"/>
    <w:rsid w:val="00426167"/>
    <w:rsid w:val="004304C4"/>
    <w:rsid w:val="00430A26"/>
    <w:rsid w:val="0043197B"/>
    <w:rsid w:val="00431E3D"/>
    <w:rsid w:val="00447136"/>
    <w:rsid w:val="004649A4"/>
    <w:rsid w:val="00475F66"/>
    <w:rsid w:val="00476B11"/>
    <w:rsid w:val="00482F50"/>
    <w:rsid w:val="00485CF7"/>
    <w:rsid w:val="004873CC"/>
    <w:rsid w:val="00487783"/>
    <w:rsid w:val="00487926"/>
    <w:rsid w:val="00491523"/>
    <w:rsid w:val="004A039E"/>
    <w:rsid w:val="004A2618"/>
    <w:rsid w:val="004A2B0D"/>
    <w:rsid w:val="004B21D5"/>
    <w:rsid w:val="004B3823"/>
    <w:rsid w:val="004C2D6D"/>
    <w:rsid w:val="004D0FEB"/>
    <w:rsid w:val="004D5F26"/>
    <w:rsid w:val="004D68AB"/>
    <w:rsid w:val="004D70B6"/>
    <w:rsid w:val="004E2EC9"/>
    <w:rsid w:val="004E5BFC"/>
    <w:rsid w:val="004E5F7F"/>
    <w:rsid w:val="004E7F38"/>
    <w:rsid w:val="004F7A7C"/>
    <w:rsid w:val="0050121E"/>
    <w:rsid w:val="00501FAA"/>
    <w:rsid w:val="0050686E"/>
    <w:rsid w:val="00507529"/>
    <w:rsid w:val="005145C5"/>
    <w:rsid w:val="00515212"/>
    <w:rsid w:val="00515C37"/>
    <w:rsid w:val="00520402"/>
    <w:rsid w:val="005241D4"/>
    <w:rsid w:val="00526CB7"/>
    <w:rsid w:val="0053186D"/>
    <w:rsid w:val="0053362C"/>
    <w:rsid w:val="005365DC"/>
    <w:rsid w:val="00544544"/>
    <w:rsid w:val="00554B6A"/>
    <w:rsid w:val="00554D9A"/>
    <w:rsid w:val="0056017A"/>
    <w:rsid w:val="005619C4"/>
    <w:rsid w:val="00563CCC"/>
    <w:rsid w:val="00574FE2"/>
    <w:rsid w:val="00586080"/>
    <w:rsid w:val="00586651"/>
    <w:rsid w:val="00594348"/>
    <w:rsid w:val="005B00FA"/>
    <w:rsid w:val="005B29AC"/>
    <w:rsid w:val="005B7E30"/>
    <w:rsid w:val="005C2210"/>
    <w:rsid w:val="005C31CE"/>
    <w:rsid w:val="005C484F"/>
    <w:rsid w:val="005C6CE0"/>
    <w:rsid w:val="005D29FD"/>
    <w:rsid w:val="005E6BE1"/>
    <w:rsid w:val="005E7275"/>
    <w:rsid w:val="005F24E6"/>
    <w:rsid w:val="005F3EDB"/>
    <w:rsid w:val="00615018"/>
    <w:rsid w:val="0061639F"/>
    <w:rsid w:val="0062123A"/>
    <w:rsid w:val="006247EF"/>
    <w:rsid w:val="0062729E"/>
    <w:rsid w:val="00631BE0"/>
    <w:rsid w:val="00636676"/>
    <w:rsid w:val="00637999"/>
    <w:rsid w:val="00641B94"/>
    <w:rsid w:val="00646E75"/>
    <w:rsid w:val="006662FE"/>
    <w:rsid w:val="0066698D"/>
    <w:rsid w:val="00670585"/>
    <w:rsid w:val="00674060"/>
    <w:rsid w:val="00677982"/>
    <w:rsid w:val="00681BE7"/>
    <w:rsid w:val="00683730"/>
    <w:rsid w:val="00686075"/>
    <w:rsid w:val="006A472D"/>
    <w:rsid w:val="006A7221"/>
    <w:rsid w:val="006B0996"/>
    <w:rsid w:val="006B163F"/>
    <w:rsid w:val="006B5AF7"/>
    <w:rsid w:val="006C005A"/>
    <w:rsid w:val="006D4C10"/>
    <w:rsid w:val="006D7CF3"/>
    <w:rsid w:val="006E0C48"/>
    <w:rsid w:val="006E5F49"/>
    <w:rsid w:val="006E7387"/>
    <w:rsid w:val="006F2F49"/>
    <w:rsid w:val="006F60F3"/>
    <w:rsid w:val="006F6F10"/>
    <w:rsid w:val="007067D0"/>
    <w:rsid w:val="007141E7"/>
    <w:rsid w:val="00717188"/>
    <w:rsid w:val="00722452"/>
    <w:rsid w:val="00722F3C"/>
    <w:rsid w:val="00734BC9"/>
    <w:rsid w:val="00736260"/>
    <w:rsid w:val="007368D6"/>
    <w:rsid w:val="00765D86"/>
    <w:rsid w:val="00774416"/>
    <w:rsid w:val="00775FC9"/>
    <w:rsid w:val="00776B07"/>
    <w:rsid w:val="00783E79"/>
    <w:rsid w:val="00785F14"/>
    <w:rsid w:val="00787DC9"/>
    <w:rsid w:val="007A1CBA"/>
    <w:rsid w:val="007A7190"/>
    <w:rsid w:val="007A7EF3"/>
    <w:rsid w:val="007B5AE8"/>
    <w:rsid w:val="007C1AAE"/>
    <w:rsid w:val="007C4016"/>
    <w:rsid w:val="007C5108"/>
    <w:rsid w:val="007D6182"/>
    <w:rsid w:val="007E0E69"/>
    <w:rsid w:val="007E1A56"/>
    <w:rsid w:val="007E2F8B"/>
    <w:rsid w:val="007E435A"/>
    <w:rsid w:val="007E7867"/>
    <w:rsid w:val="007F5192"/>
    <w:rsid w:val="007F5F00"/>
    <w:rsid w:val="007F5FA4"/>
    <w:rsid w:val="0080409A"/>
    <w:rsid w:val="0081302B"/>
    <w:rsid w:val="008150B5"/>
    <w:rsid w:val="00820464"/>
    <w:rsid w:val="00826416"/>
    <w:rsid w:val="008329B2"/>
    <w:rsid w:val="00836739"/>
    <w:rsid w:val="00837791"/>
    <w:rsid w:val="00837957"/>
    <w:rsid w:val="00841C38"/>
    <w:rsid w:val="0084381C"/>
    <w:rsid w:val="008518B9"/>
    <w:rsid w:val="00854CFC"/>
    <w:rsid w:val="00862220"/>
    <w:rsid w:val="00876343"/>
    <w:rsid w:val="00884CB7"/>
    <w:rsid w:val="00885F83"/>
    <w:rsid w:val="00891F89"/>
    <w:rsid w:val="008920C5"/>
    <w:rsid w:val="0089241A"/>
    <w:rsid w:val="008A5523"/>
    <w:rsid w:val="008A5DE9"/>
    <w:rsid w:val="008B2581"/>
    <w:rsid w:val="008B2683"/>
    <w:rsid w:val="008B4542"/>
    <w:rsid w:val="008B7D3D"/>
    <w:rsid w:val="008C1489"/>
    <w:rsid w:val="008C25E2"/>
    <w:rsid w:val="008D31C3"/>
    <w:rsid w:val="008D5494"/>
    <w:rsid w:val="008D578F"/>
    <w:rsid w:val="008D62E0"/>
    <w:rsid w:val="008D63BC"/>
    <w:rsid w:val="008D6FF3"/>
    <w:rsid w:val="008E11BB"/>
    <w:rsid w:val="008F1802"/>
    <w:rsid w:val="008F18F4"/>
    <w:rsid w:val="008F4C5F"/>
    <w:rsid w:val="009124A9"/>
    <w:rsid w:val="00914346"/>
    <w:rsid w:val="00916896"/>
    <w:rsid w:val="0091781B"/>
    <w:rsid w:val="00920CEA"/>
    <w:rsid w:val="0092135A"/>
    <w:rsid w:val="00922F8A"/>
    <w:rsid w:val="00935A2A"/>
    <w:rsid w:val="00935F80"/>
    <w:rsid w:val="00936C23"/>
    <w:rsid w:val="009377E8"/>
    <w:rsid w:val="009603DF"/>
    <w:rsid w:val="00961E35"/>
    <w:rsid w:val="00973D10"/>
    <w:rsid w:val="0098524F"/>
    <w:rsid w:val="009875D4"/>
    <w:rsid w:val="009912F6"/>
    <w:rsid w:val="009913E5"/>
    <w:rsid w:val="00995D48"/>
    <w:rsid w:val="009B3F80"/>
    <w:rsid w:val="009C13D6"/>
    <w:rsid w:val="009C344B"/>
    <w:rsid w:val="009C7372"/>
    <w:rsid w:val="009D05B4"/>
    <w:rsid w:val="009D085B"/>
    <w:rsid w:val="009D21D8"/>
    <w:rsid w:val="009E06C9"/>
    <w:rsid w:val="009F2E1D"/>
    <w:rsid w:val="009F7173"/>
    <w:rsid w:val="00A058DD"/>
    <w:rsid w:val="00A05B3E"/>
    <w:rsid w:val="00A06531"/>
    <w:rsid w:val="00A218C6"/>
    <w:rsid w:val="00A21CC9"/>
    <w:rsid w:val="00A26FE7"/>
    <w:rsid w:val="00A3612B"/>
    <w:rsid w:val="00A429F4"/>
    <w:rsid w:val="00A43AE8"/>
    <w:rsid w:val="00A509B7"/>
    <w:rsid w:val="00A53D5F"/>
    <w:rsid w:val="00A5516B"/>
    <w:rsid w:val="00A616F3"/>
    <w:rsid w:val="00A65A18"/>
    <w:rsid w:val="00A66B18"/>
    <w:rsid w:val="00A6783B"/>
    <w:rsid w:val="00A67BD2"/>
    <w:rsid w:val="00A72130"/>
    <w:rsid w:val="00A765CE"/>
    <w:rsid w:val="00A82425"/>
    <w:rsid w:val="00A82547"/>
    <w:rsid w:val="00A86A81"/>
    <w:rsid w:val="00A91ACF"/>
    <w:rsid w:val="00A96CF8"/>
    <w:rsid w:val="00AA089B"/>
    <w:rsid w:val="00AA444D"/>
    <w:rsid w:val="00AB1832"/>
    <w:rsid w:val="00AB4B89"/>
    <w:rsid w:val="00AC6994"/>
    <w:rsid w:val="00AD2A67"/>
    <w:rsid w:val="00AE01F0"/>
    <w:rsid w:val="00AE0342"/>
    <w:rsid w:val="00AE1388"/>
    <w:rsid w:val="00AF2021"/>
    <w:rsid w:val="00AF3982"/>
    <w:rsid w:val="00B023A9"/>
    <w:rsid w:val="00B07B0F"/>
    <w:rsid w:val="00B126EB"/>
    <w:rsid w:val="00B24860"/>
    <w:rsid w:val="00B26145"/>
    <w:rsid w:val="00B42A7E"/>
    <w:rsid w:val="00B44F66"/>
    <w:rsid w:val="00B50294"/>
    <w:rsid w:val="00B55714"/>
    <w:rsid w:val="00B57D6E"/>
    <w:rsid w:val="00B630C5"/>
    <w:rsid w:val="00B6501A"/>
    <w:rsid w:val="00B71485"/>
    <w:rsid w:val="00B73765"/>
    <w:rsid w:val="00B775E9"/>
    <w:rsid w:val="00B83176"/>
    <w:rsid w:val="00B91F00"/>
    <w:rsid w:val="00B944D3"/>
    <w:rsid w:val="00B96EEB"/>
    <w:rsid w:val="00BB00CD"/>
    <w:rsid w:val="00BB7E1F"/>
    <w:rsid w:val="00BC3E93"/>
    <w:rsid w:val="00BC43E2"/>
    <w:rsid w:val="00BC7967"/>
    <w:rsid w:val="00BD5C35"/>
    <w:rsid w:val="00BE528D"/>
    <w:rsid w:val="00BE6854"/>
    <w:rsid w:val="00BF4A86"/>
    <w:rsid w:val="00C023D6"/>
    <w:rsid w:val="00C05C1A"/>
    <w:rsid w:val="00C16925"/>
    <w:rsid w:val="00C36213"/>
    <w:rsid w:val="00C43F06"/>
    <w:rsid w:val="00C50619"/>
    <w:rsid w:val="00C50E38"/>
    <w:rsid w:val="00C6169A"/>
    <w:rsid w:val="00C62762"/>
    <w:rsid w:val="00C6528E"/>
    <w:rsid w:val="00C65AED"/>
    <w:rsid w:val="00C66D49"/>
    <w:rsid w:val="00C701F7"/>
    <w:rsid w:val="00C70786"/>
    <w:rsid w:val="00C764EB"/>
    <w:rsid w:val="00C9349E"/>
    <w:rsid w:val="00C9367E"/>
    <w:rsid w:val="00CA2E18"/>
    <w:rsid w:val="00CA4F37"/>
    <w:rsid w:val="00CA7994"/>
    <w:rsid w:val="00CB1554"/>
    <w:rsid w:val="00CB1B00"/>
    <w:rsid w:val="00CB4FB4"/>
    <w:rsid w:val="00CB677A"/>
    <w:rsid w:val="00CD35E5"/>
    <w:rsid w:val="00CD5844"/>
    <w:rsid w:val="00CE0C35"/>
    <w:rsid w:val="00CE0E55"/>
    <w:rsid w:val="00CE26F7"/>
    <w:rsid w:val="00CE4AEF"/>
    <w:rsid w:val="00CF31E6"/>
    <w:rsid w:val="00D01C54"/>
    <w:rsid w:val="00D02C1D"/>
    <w:rsid w:val="00D10958"/>
    <w:rsid w:val="00D12907"/>
    <w:rsid w:val="00D1598A"/>
    <w:rsid w:val="00D31F0E"/>
    <w:rsid w:val="00D321BA"/>
    <w:rsid w:val="00D46468"/>
    <w:rsid w:val="00D510E0"/>
    <w:rsid w:val="00D53644"/>
    <w:rsid w:val="00D66593"/>
    <w:rsid w:val="00D67376"/>
    <w:rsid w:val="00D7294A"/>
    <w:rsid w:val="00D73DE2"/>
    <w:rsid w:val="00D751FA"/>
    <w:rsid w:val="00D772F4"/>
    <w:rsid w:val="00D77896"/>
    <w:rsid w:val="00D80116"/>
    <w:rsid w:val="00D86E3A"/>
    <w:rsid w:val="00D93352"/>
    <w:rsid w:val="00DA053E"/>
    <w:rsid w:val="00DA1009"/>
    <w:rsid w:val="00DA1F4D"/>
    <w:rsid w:val="00DC143C"/>
    <w:rsid w:val="00DD067D"/>
    <w:rsid w:val="00DD23F0"/>
    <w:rsid w:val="00DE6DA2"/>
    <w:rsid w:val="00DF1573"/>
    <w:rsid w:val="00DF2D30"/>
    <w:rsid w:val="00DF306C"/>
    <w:rsid w:val="00E01224"/>
    <w:rsid w:val="00E02707"/>
    <w:rsid w:val="00E05F9D"/>
    <w:rsid w:val="00E06C17"/>
    <w:rsid w:val="00E16877"/>
    <w:rsid w:val="00E24535"/>
    <w:rsid w:val="00E3419E"/>
    <w:rsid w:val="00E366B1"/>
    <w:rsid w:val="00E45866"/>
    <w:rsid w:val="00E4786A"/>
    <w:rsid w:val="00E5265D"/>
    <w:rsid w:val="00E5411E"/>
    <w:rsid w:val="00E553C8"/>
    <w:rsid w:val="00E55D74"/>
    <w:rsid w:val="00E614BB"/>
    <w:rsid w:val="00E64C8C"/>
    <w:rsid w:val="00E6540C"/>
    <w:rsid w:val="00E65D5F"/>
    <w:rsid w:val="00E6645A"/>
    <w:rsid w:val="00E67C55"/>
    <w:rsid w:val="00E71B30"/>
    <w:rsid w:val="00E7395C"/>
    <w:rsid w:val="00E803BC"/>
    <w:rsid w:val="00E81E2A"/>
    <w:rsid w:val="00E970B6"/>
    <w:rsid w:val="00EA224F"/>
    <w:rsid w:val="00EA4168"/>
    <w:rsid w:val="00EA69B2"/>
    <w:rsid w:val="00EB57EA"/>
    <w:rsid w:val="00EC1239"/>
    <w:rsid w:val="00ED0113"/>
    <w:rsid w:val="00ED3F3F"/>
    <w:rsid w:val="00EE0952"/>
    <w:rsid w:val="00EE2E58"/>
    <w:rsid w:val="00EE75D9"/>
    <w:rsid w:val="00F00362"/>
    <w:rsid w:val="00F02F82"/>
    <w:rsid w:val="00F16D65"/>
    <w:rsid w:val="00F2376E"/>
    <w:rsid w:val="00F336F4"/>
    <w:rsid w:val="00F34C55"/>
    <w:rsid w:val="00F4256D"/>
    <w:rsid w:val="00F4758D"/>
    <w:rsid w:val="00F547A9"/>
    <w:rsid w:val="00F56305"/>
    <w:rsid w:val="00F566FC"/>
    <w:rsid w:val="00F7642E"/>
    <w:rsid w:val="00F861F5"/>
    <w:rsid w:val="00F8702D"/>
    <w:rsid w:val="00F9592D"/>
    <w:rsid w:val="00F96E1E"/>
    <w:rsid w:val="00F97333"/>
    <w:rsid w:val="00FA49E0"/>
    <w:rsid w:val="00FA72A5"/>
    <w:rsid w:val="00FB0021"/>
    <w:rsid w:val="00FC614C"/>
    <w:rsid w:val="00FD15D2"/>
    <w:rsid w:val="00FD4F95"/>
    <w:rsid w:val="00FE0F43"/>
    <w:rsid w:val="00FF233B"/>
    <w:rsid w:val="00FF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AE8C0E"/>
  <w14:defaultImageDpi w14:val="32767"/>
  <w15:chartTrackingRefBased/>
  <w15:docId w15:val="{6D3545F5-578C-4167-858D-06E4EAD65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80409A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Recipient">
    <w:name w:val="Recipient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1"/>
    <w:semiHidden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"/>
    <w:next w:val="Normal"/>
    <w:link w:val="LogoChar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Char">
    <w:name w:val="Logo Char"/>
    <w:basedOn w:val="DefaultParagraphFont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table" w:styleId="TableGrid">
    <w:name w:val="Table Grid"/>
    <w:basedOn w:val="TableNormal"/>
    <w:uiPriority w:val="39"/>
    <w:rsid w:val="00804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rsid w:val="0080409A"/>
    <w:pPr>
      <w:contextualSpacing/>
    </w:pPr>
  </w:style>
  <w:style w:type="character" w:styleId="Hyperlink">
    <w:name w:val="Hyperlink"/>
    <w:basedOn w:val="DefaultParagraphFont"/>
    <w:uiPriority w:val="99"/>
    <w:unhideWhenUsed/>
    <w:rsid w:val="00D12907"/>
    <w:rPr>
      <w:color w:val="F491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D129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ourwatch.org.uk/scheme/178847/meon-val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ennus\AppData\Local\Microsoft\Office\16.0\DTS\en-US%7b0E547D08-6449-4889-BDD9-BB9156A36BFA%7d\%7b08D2DBCD-F2A2-457C-8F0B-245604D5D28E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{08D2DBCD-F2A2-457C-8F0B-245604D5D28E}tf56348247_win32</Template>
  <TotalTime>86</TotalTime>
  <Pages>2</Pages>
  <Words>839</Words>
  <Characters>4390</Characters>
  <Application>Microsoft Office Word</Application>
  <DocSecurity>0</DocSecurity>
  <Lines>146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Kidd</dc:creator>
  <cp:keywords/>
  <dc:description/>
  <cp:lastModifiedBy>Rosemary Kidd</cp:lastModifiedBy>
  <cp:revision>102</cp:revision>
  <cp:lastPrinted>2026-01-28T10:58:00Z</cp:lastPrinted>
  <dcterms:created xsi:type="dcterms:W3CDTF">2025-10-14T10:16:00Z</dcterms:created>
  <dcterms:modified xsi:type="dcterms:W3CDTF">2026-01-28T10:58:00Z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